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F13B00" w:rsidRPr="008F7FB8" w:rsidRDefault="00024C84" w:rsidP="00C013E0">
      <w:pPr>
        <w:suppressAutoHyphens w:val="0"/>
        <w:autoSpaceDE w:val="0"/>
        <w:autoSpaceDN w:val="0"/>
        <w:adjustRightInd w:val="0"/>
        <w:rPr>
          <w:rFonts w:ascii="Garamond" w:hAnsi="Garamond"/>
          <w:sz w:val="22"/>
          <w:szCs w:val="22"/>
          <w:lang w:eastAsia="it-IT"/>
        </w:rPr>
      </w:pPr>
      <w:bookmarkStart w:id="0" w:name="_GoBack"/>
      <w:bookmarkEnd w:id="0"/>
      <w:r>
        <w:rPr>
          <w:rFonts w:ascii="Garamond" w:hAnsi="Garamond"/>
          <w:sz w:val="22"/>
          <w:szCs w:val="22"/>
          <w:lang w:eastAsia="it-IT"/>
        </w:rPr>
        <w:t xml:space="preserve"> </w:t>
      </w:r>
      <w:r w:rsidR="008F59BC">
        <w:rPr>
          <w:rFonts w:ascii="Garamond" w:hAnsi="Garamond"/>
          <w:sz w:val="22"/>
          <w:szCs w:val="22"/>
          <w:lang w:eastAsia="it-IT"/>
        </w:rPr>
        <w:t>(Allegato n.</w:t>
      </w:r>
      <w:r w:rsidR="00C013E0" w:rsidRPr="008F7FB8">
        <w:rPr>
          <w:rFonts w:ascii="Garamond" w:hAnsi="Garamond"/>
          <w:sz w:val="22"/>
          <w:szCs w:val="22"/>
          <w:lang w:eastAsia="it-IT"/>
        </w:rPr>
        <w:t xml:space="preserve"> 1)</w:t>
      </w:r>
      <w:r w:rsidR="00F57207" w:rsidRPr="008F7FB8">
        <w:rPr>
          <w:rFonts w:ascii="Garamond" w:hAnsi="Garamond"/>
          <w:sz w:val="22"/>
          <w:szCs w:val="22"/>
          <w:lang w:eastAsia="it-IT"/>
        </w:rPr>
        <w:tab/>
      </w:r>
      <w:r w:rsidR="00F57207" w:rsidRPr="008F7FB8">
        <w:rPr>
          <w:rFonts w:ascii="Garamond" w:hAnsi="Garamond"/>
          <w:sz w:val="22"/>
          <w:szCs w:val="22"/>
          <w:lang w:eastAsia="it-IT"/>
        </w:rPr>
        <w:tab/>
      </w:r>
      <w:r w:rsidR="00F57207" w:rsidRPr="008F7FB8">
        <w:rPr>
          <w:rFonts w:ascii="Garamond" w:hAnsi="Garamond"/>
          <w:sz w:val="22"/>
          <w:szCs w:val="22"/>
          <w:lang w:eastAsia="it-IT"/>
        </w:rPr>
        <w:tab/>
      </w:r>
      <w:r w:rsidR="00F57207" w:rsidRPr="008F7FB8">
        <w:rPr>
          <w:rFonts w:ascii="Garamond" w:hAnsi="Garamond"/>
          <w:sz w:val="22"/>
          <w:szCs w:val="22"/>
          <w:lang w:eastAsia="it-IT"/>
        </w:rPr>
        <w:tab/>
      </w:r>
    </w:p>
    <w:p w:rsidR="00F13B00" w:rsidRPr="008F7FB8" w:rsidRDefault="00665267" w:rsidP="00F13B00">
      <w:pPr>
        <w:suppressAutoHyphens w:val="0"/>
        <w:autoSpaceDE w:val="0"/>
        <w:autoSpaceDN w:val="0"/>
        <w:adjustRightInd w:val="0"/>
        <w:rPr>
          <w:rFonts w:ascii="Garamond" w:hAnsi="Garamond"/>
          <w:b/>
          <w:bCs/>
          <w:i/>
          <w:sz w:val="22"/>
          <w:szCs w:val="22"/>
          <w:lang w:eastAsia="it-IT"/>
        </w:rPr>
      </w:pPr>
      <w:proofErr w:type="spellStart"/>
      <w:r w:rsidRPr="008F7FB8">
        <w:rPr>
          <w:rFonts w:ascii="Garamond" w:hAnsi="Garamond"/>
          <w:b/>
          <w:bCs/>
          <w:i/>
          <w:sz w:val="22"/>
          <w:szCs w:val="22"/>
          <w:lang w:eastAsia="it-IT"/>
        </w:rPr>
        <w:t>fac</w:t>
      </w:r>
      <w:proofErr w:type="spellEnd"/>
      <w:r w:rsidRPr="008F7FB8">
        <w:rPr>
          <w:rFonts w:ascii="Garamond" w:hAnsi="Garamond"/>
          <w:b/>
          <w:bCs/>
          <w:i/>
          <w:sz w:val="22"/>
          <w:szCs w:val="22"/>
          <w:lang w:eastAsia="it-IT"/>
        </w:rPr>
        <w:t xml:space="preserve"> simile di domanda di partecipazione avviso pubblico di selezione</w:t>
      </w:r>
    </w:p>
    <w:p w:rsidR="00F13B00" w:rsidRPr="008F7FB8" w:rsidRDefault="00F13B00" w:rsidP="00F13B00">
      <w:pPr>
        <w:suppressAutoHyphens w:val="0"/>
        <w:autoSpaceDE w:val="0"/>
        <w:autoSpaceDN w:val="0"/>
        <w:adjustRightInd w:val="0"/>
        <w:rPr>
          <w:rFonts w:ascii="Garamond" w:hAnsi="Garamond"/>
          <w:sz w:val="22"/>
          <w:szCs w:val="22"/>
          <w:lang w:eastAsia="it-IT"/>
        </w:rPr>
      </w:pPr>
    </w:p>
    <w:p w:rsidR="009E54A4" w:rsidRPr="008F7FB8" w:rsidRDefault="009E54A4" w:rsidP="00F13B00">
      <w:pPr>
        <w:suppressAutoHyphens w:val="0"/>
        <w:autoSpaceDE w:val="0"/>
        <w:autoSpaceDN w:val="0"/>
        <w:adjustRightInd w:val="0"/>
        <w:rPr>
          <w:rFonts w:ascii="Garamond" w:hAnsi="Garamond"/>
          <w:sz w:val="22"/>
          <w:szCs w:val="22"/>
          <w:lang w:eastAsia="it-IT"/>
        </w:rPr>
      </w:pPr>
    </w:p>
    <w:p w:rsidR="000E580C" w:rsidRDefault="00F13B00" w:rsidP="00C013E0">
      <w:pPr>
        <w:suppressAutoHyphens w:val="0"/>
        <w:autoSpaceDE w:val="0"/>
        <w:autoSpaceDN w:val="0"/>
        <w:adjustRightInd w:val="0"/>
        <w:ind w:left="5670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 xml:space="preserve">Al </w:t>
      </w:r>
      <w:r w:rsidR="000E580C">
        <w:rPr>
          <w:rFonts w:ascii="Garamond" w:hAnsi="Garamond"/>
          <w:sz w:val="22"/>
          <w:szCs w:val="22"/>
          <w:lang w:eastAsia="it-IT"/>
        </w:rPr>
        <w:t>Direttore Generale</w:t>
      </w:r>
    </w:p>
    <w:p w:rsidR="00F13B00" w:rsidRPr="008F7FB8" w:rsidRDefault="00F13B00" w:rsidP="00C013E0">
      <w:pPr>
        <w:suppressAutoHyphens w:val="0"/>
        <w:autoSpaceDE w:val="0"/>
        <w:autoSpaceDN w:val="0"/>
        <w:adjustRightInd w:val="0"/>
        <w:ind w:left="5670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Azienda Ospedaliero Universitaria di Sassari</w:t>
      </w:r>
    </w:p>
    <w:p w:rsidR="00F13B00" w:rsidRPr="008F7FB8" w:rsidRDefault="00C013E0" w:rsidP="00C013E0">
      <w:pPr>
        <w:suppressAutoHyphens w:val="0"/>
        <w:autoSpaceDE w:val="0"/>
        <w:autoSpaceDN w:val="0"/>
        <w:adjustRightInd w:val="0"/>
        <w:ind w:left="5670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Viale San Pietro n.</w:t>
      </w:r>
      <w:r w:rsidR="00AF1E39" w:rsidRPr="008F7FB8">
        <w:rPr>
          <w:rFonts w:ascii="Garamond" w:hAnsi="Garamond"/>
          <w:sz w:val="22"/>
          <w:szCs w:val="22"/>
          <w:lang w:eastAsia="it-IT"/>
        </w:rPr>
        <w:t>10</w:t>
      </w:r>
    </w:p>
    <w:p w:rsidR="00F13B00" w:rsidRPr="008F7FB8" w:rsidRDefault="00F13B00" w:rsidP="00C013E0">
      <w:pPr>
        <w:suppressAutoHyphens w:val="0"/>
        <w:autoSpaceDE w:val="0"/>
        <w:autoSpaceDN w:val="0"/>
        <w:adjustRightInd w:val="0"/>
        <w:ind w:left="5670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07100 Sassari</w:t>
      </w:r>
    </w:p>
    <w:p w:rsidR="00F13B00" w:rsidRPr="008F7FB8" w:rsidRDefault="00024C84" w:rsidP="00C013E0">
      <w:pPr>
        <w:suppressAutoHyphens w:val="0"/>
        <w:autoSpaceDE w:val="0"/>
        <w:autoSpaceDN w:val="0"/>
        <w:adjustRightInd w:val="0"/>
        <w:ind w:left="5664"/>
        <w:rPr>
          <w:rFonts w:ascii="Garamond" w:hAnsi="Garamond"/>
          <w:sz w:val="22"/>
          <w:szCs w:val="22"/>
          <w:lang w:eastAsia="it-IT"/>
        </w:rPr>
      </w:pPr>
      <w:hyperlink r:id="rId5" w:history="1">
        <w:r w:rsidR="008F59BC" w:rsidRPr="008F7FB8">
          <w:rPr>
            <w:rStyle w:val="Collegamentoipertestuale"/>
            <w:rFonts w:ascii="Garamond" w:hAnsi="Garamond"/>
          </w:rPr>
          <w:t>protocollo@pec.aou.ss.it</w:t>
        </w:r>
      </w:hyperlink>
    </w:p>
    <w:p w:rsidR="008F59BC" w:rsidRDefault="008F59BC" w:rsidP="007378D5">
      <w:pPr>
        <w:suppressAutoHyphens w:val="0"/>
        <w:autoSpaceDE w:val="0"/>
        <w:autoSpaceDN w:val="0"/>
        <w:adjustRightInd w:val="0"/>
        <w:spacing w:line="360" w:lineRule="auto"/>
        <w:rPr>
          <w:rFonts w:ascii="Garamond" w:hAnsi="Garamond"/>
          <w:sz w:val="22"/>
          <w:szCs w:val="22"/>
          <w:lang w:eastAsia="it-IT"/>
        </w:rPr>
      </w:pPr>
    </w:p>
    <w:p w:rsidR="00F13B00" w:rsidRPr="008F7FB8" w:rsidRDefault="00F13B00" w:rsidP="007378D5">
      <w:pPr>
        <w:suppressAutoHyphens w:val="0"/>
        <w:autoSpaceDE w:val="0"/>
        <w:autoSpaceDN w:val="0"/>
        <w:adjustRightInd w:val="0"/>
        <w:spacing w:line="360" w:lineRule="auto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Il/la sottoscritto/a__________________________________________________</w:t>
      </w:r>
    </w:p>
    <w:p w:rsidR="00F13B00" w:rsidRPr="008F7FB8" w:rsidRDefault="00F13B00" w:rsidP="007378D5">
      <w:pPr>
        <w:suppressAutoHyphens w:val="0"/>
        <w:autoSpaceDE w:val="0"/>
        <w:autoSpaceDN w:val="0"/>
        <w:adjustRightInd w:val="0"/>
        <w:spacing w:line="360" w:lineRule="auto"/>
        <w:jc w:val="center"/>
        <w:rPr>
          <w:rFonts w:ascii="Garamond" w:hAnsi="Garamond"/>
          <w:b/>
          <w:bCs/>
          <w:sz w:val="22"/>
          <w:szCs w:val="22"/>
          <w:lang w:eastAsia="it-IT"/>
        </w:rPr>
      </w:pPr>
      <w:r w:rsidRPr="008F7FB8">
        <w:rPr>
          <w:rFonts w:ascii="Garamond" w:hAnsi="Garamond"/>
          <w:b/>
          <w:bCs/>
          <w:sz w:val="22"/>
          <w:szCs w:val="22"/>
          <w:lang w:eastAsia="it-IT"/>
        </w:rPr>
        <w:t>CHIEDE</w:t>
      </w:r>
    </w:p>
    <w:p w:rsidR="00F13B00" w:rsidRPr="000E580C" w:rsidRDefault="007F06D9" w:rsidP="000E580C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di essere ammesso/a a partecipare all’</w:t>
      </w:r>
      <w:r w:rsidR="00F13B00" w:rsidRPr="008F7FB8">
        <w:rPr>
          <w:rFonts w:ascii="Garamond" w:hAnsi="Garamond"/>
          <w:sz w:val="22"/>
          <w:szCs w:val="22"/>
          <w:lang w:eastAsia="it-IT"/>
        </w:rPr>
        <w:t>Avviso Pubblico di Selezio</w:t>
      </w:r>
      <w:r w:rsidR="008B3A2C" w:rsidRPr="008F7FB8">
        <w:rPr>
          <w:rFonts w:ascii="Garamond" w:hAnsi="Garamond"/>
          <w:sz w:val="22"/>
          <w:szCs w:val="22"/>
          <w:lang w:eastAsia="it-IT"/>
        </w:rPr>
        <w:t>ne per il conferimento dell’</w:t>
      </w:r>
      <w:r w:rsidR="00F13B00" w:rsidRPr="008F7FB8">
        <w:rPr>
          <w:rFonts w:ascii="Garamond" w:hAnsi="Garamond"/>
          <w:sz w:val="22"/>
          <w:szCs w:val="22"/>
          <w:lang w:eastAsia="it-IT"/>
        </w:rPr>
        <w:t xml:space="preserve">incarico quinquennale di Direzione di Struttura </w:t>
      </w:r>
      <w:r w:rsidR="008D3E54" w:rsidRPr="008F7FB8">
        <w:rPr>
          <w:rFonts w:ascii="Garamond" w:hAnsi="Garamond"/>
          <w:sz w:val="22"/>
          <w:szCs w:val="22"/>
          <w:lang w:eastAsia="it-IT"/>
        </w:rPr>
        <w:t>Complessa</w:t>
      </w:r>
      <w:r w:rsidR="008F59BC">
        <w:rPr>
          <w:rFonts w:ascii="Garamond" w:hAnsi="Garamond"/>
          <w:sz w:val="22"/>
          <w:szCs w:val="22"/>
          <w:lang w:eastAsia="it-IT"/>
        </w:rPr>
        <w:t xml:space="preserve"> di</w:t>
      </w:r>
      <w:r w:rsidR="000E580C">
        <w:rPr>
          <w:rFonts w:ascii="Garamond" w:hAnsi="Garamond"/>
          <w:sz w:val="22"/>
          <w:szCs w:val="22"/>
          <w:lang w:eastAsia="it-IT"/>
        </w:rPr>
        <w:t xml:space="preserve"> </w:t>
      </w:r>
      <w:r w:rsidR="008F59BC">
        <w:rPr>
          <w:rFonts w:ascii="Garamond" w:hAnsi="Garamond"/>
          <w:sz w:val="22"/>
          <w:szCs w:val="22"/>
          <w:lang w:eastAsia="it-IT"/>
        </w:rPr>
        <w:t>CHIRURGIA VASCOLARE della ASL n. 3 di NUORO</w:t>
      </w:r>
      <w:r w:rsidR="008D3E54" w:rsidRPr="008F7FB8">
        <w:rPr>
          <w:rFonts w:ascii="Garamond" w:hAnsi="Garamond"/>
          <w:sz w:val="22"/>
          <w:szCs w:val="22"/>
          <w:lang w:eastAsia="it-IT"/>
        </w:rPr>
        <w:t xml:space="preserve">, ai sensi del </w:t>
      </w:r>
      <w:proofErr w:type="spellStart"/>
      <w:r w:rsidR="008D3E54" w:rsidRPr="008F7FB8">
        <w:rPr>
          <w:rFonts w:ascii="Garamond" w:hAnsi="Garamond"/>
          <w:sz w:val="22"/>
          <w:szCs w:val="22"/>
          <w:lang w:eastAsia="it-IT"/>
        </w:rPr>
        <w:t>D.Lgs</w:t>
      </w:r>
      <w:proofErr w:type="spellEnd"/>
      <w:r w:rsidR="008D3E54" w:rsidRPr="008F7FB8">
        <w:rPr>
          <w:rFonts w:ascii="Garamond" w:hAnsi="Garamond"/>
          <w:sz w:val="22"/>
          <w:szCs w:val="22"/>
          <w:lang w:eastAsia="it-IT"/>
        </w:rPr>
        <w:t xml:space="preserve"> n. 502/</w:t>
      </w:r>
      <w:r w:rsidR="009A422B">
        <w:rPr>
          <w:rFonts w:ascii="Garamond" w:hAnsi="Garamond"/>
          <w:sz w:val="22"/>
          <w:szCs w:val="22"/>
          <w:lang w:eastAsia="it-IT"/>
        </w:rPr>
        <w:t>19</w:t>
      </w:r>
      <w:r w:rsidR="008D3E54" w:rsidRPr="008F7FB8">
        <w:rPr>
          <w:rFonts w:ascii="Garamond" w:hAnsi="Garamond"/>
          <w:sz w:val="22"/>
          <w:szCs w:val="22"/>
          <w:lang w:eastAsia="it-IT"/>
        </w:rPr>
        <w:t xml:space="preserve">92 e </w:t>
      </w:r>
      <w:proofErr w:type="spellStart"/>
      <w:r w:rsidR="008D3E54" w:rsidRPr="008F7FB8">
        <w:rPr>
          <w:rFonts w:ascii="Garamond" w:hAnsi="Garamond"/>
          <w:sz w:val="22"/>
          <w:szCs w:val="22"/>
          <w:lang w:eastAsia="it-IT"/>
        </w:rPr>
        <w:t>s.m.i.</w:t>
      </w:r>
      <w:proofErr w:type="spellEnd"/>
      <w:r w:rsidR="008D3E54" w:rsidRPr="008F7FB8">
        <w:rPr>
          <w:rFonts w:ascii="Garamond" w:hAnsi="Garamond"/>
          <w:sz w:val="22"/>
          <w:szCs w:val="22"/>
          <w:lang w:eastAsia="it-IT"/>
        </w:rPr>
        <w:t>, del D.P.R. n.</w:t>
      </w:r>
      <w:r w:rsidR="00F13B00" w:rsidRPr="008F7FB8">
        <w:rPr>
          <w:rFonts w:ascii="Garamond" w:hAnsi="Garamond"/>
          <w:sz w:val="22"/>
          <w:szCs w:val="22"/>
          <w:lang w:eastAsia="it-IT"/>
        </w:rPr>
        <w:t xml:space="preserve"> 484</w:t>
      </w:r>
      <w:r w:rsidR="000C7A0E" w:rsidRPr="008F7FB8">
        <w:rPr>
          <w:rFonts w:ascii="Garamond" w:hAnsi="Garamond"/>
          <w:sz w:val="22"/>
          <w:szCs w:val="22"/>
          <w:lang w:eastAsia="it-IT"/>
        </w:rPr>
        <w:t xml:space="preserve"> del 10.12.1997 e della Legge n.</w:t>
      </w:r>
      <w:r w:rsidR="00F13B00" w:rsidRPr="008F7FB8">
        <w:rPr>
          <w:rFonts w:ascii="Garamond" w:hAnsi="Garamond"/>
          <w:sz w:val="22"/>
          <w:szCs w:val="22"/>
          <w:lang w:eastAsia="it-IT"/>
        </w:rPr>
        <w:t xml:space="preserve"> 189/2012 (Legge Balduzzi)</w:t>
      </w:r>
      <w:r w:rsidR="008F59BC">
        <w:rPr>
          <w:rFonts w:ascii="Garamond" w:hAnsi="Garamond"/>
          <w:sz w:val="22"/>
          <w:szCs w:val="22"/>
          <w:lang w:eastAsia="it-IT"/>
        </w:rPr>
        <w:t xml:space="preserve"> e </w:t>
      </w:r>
      <w:proofErr w:type="spellStart"/>
      <w:r w:rsidR="008F59BC">
        <w:rPr>
          <w:rFonts w:ascii="Garamond" w:hAnsi="Garamond"/>
          <w:sz w:val="22"/>
          <w:szCs w:val="22"/>
          <w:lang w:eastAsia="it-IT"/>
        </w:rPr>
        <w:t>s.m.i.</w:t>
      </w:r>
      <w:proofErr w:type="spellEnd"/>
      <w:r w:rsidR="00F13B00" w:rsidRPr="008F7FB8">
        <w:rPr>
          <w:rFonts w:ascii="Garamond" w:hAnsi="Garamond"/>
          <w:sz w:val="22"/>
          <w:szCs w:val="22"/>
          <w:lang w:eastAsia="it-IT"/>
        </w:rPr>
        <w:t>, nonché ai sensi della Deliberazi</w:t>
      </w:r>
      <w:r w:rsidR="000C7A0E" w:rsidRPr="008F7FB8">
        <w:rPr>
          <w:rFonts w:ascii="Garamond" w:hAnsi="Garamond"/>
          <w:sz w:val="22"/>
          <w:szCs w:val="22"/>
          <w:lang w:eastAsia="it-IT"/>
        </w:rPr>
        <w:t>one G.R. n.</w:t>
      </w:r>
      <w:r w:rsidR="00F13B00" w:rsidRPr="008F7FB8">
        <w:rPr>
          <w:rFonts w:ascii="Garamond" w:hAnsi="Garamond"/>
          <w:sz w:val="22"/>
          <w:szCs w:val="22"/>
          <w:lang w:eastAsia="it-IT"/>
        </w:rPr>
        <w:t xml:space="preserve"> </w:t>
      </w:r>
      <w:r w:rsidR="008F59BC">
        <w:rPr>
          <w:rFonts w:ascii="Garamond" w:hAnsi="Garamond"/>
          <w:sz w:val="22"/>
          <w:szCs w:val="22"/>
          <w:lang w:eastAsia="it-IT"/>
        </w:rPr>
        <w:t xml:space="preserve">13/61 del 06.04.2023 </w:t>
      </w:r>
      <w:r w:rsidR="00F13B00" w:rsidRPr="008F7FB8">
        <w:rPr>
          <w:rFonts w:ascii="Garamond" w:hAnsi="Garamond"/>
          <w:sz w:val="22"/>
          <w:szCs w:val="22"/>
          <w:lang w:eastAsia="it-IT"/>
        </w:rPr>
        <w:t xml:space="preserve">e </w:t>
      </w:r>
      <w:r w:rsidR="006D427B" w:rsidRPr="008F7FB8">
        <w:rPr>
          <w:rFonts w:ascii="Garamond" w:hAnsi="Garamond"/>
          <w:sz w:val="22"/>
          <w:szCs w:val="22"/>
          <w:lang w:eastAsia="it-IT"/>
        </w:rPr>
        <w:t>dai</w:t>
      </w:r>
      <w:r w:rsidR="00F13B00" w:rsidRPr="008F7FB8">
        <w:rPr>
          <w:rFonts w:ascii="Garamond" w:hAnsi="Garamond"/>
          <w:sz w:val="22"/>
          <w:szCs w:val="22"/>
          <w:lang w:eastAsia="it-IT"/>
        </w:rPr>
        <w:t xml:space="preserve"> C</w:t>
      </w:r>
      <w:r w:rsidR="006D427B" w:rsidRPr="008F7FB8">
        <w:rPr>
          <w:rFonts w:ascii="Garamond" w:hAnsi="Garamond"/>
          <w:sz w:val="22"/>
          <w:szCs w:val="22"/>
          <w:lang w:eastAsia="it-IT"/>
        </w:rPr>
        <w:t>C</w:t>
      </w:r>
      <w:r w:rsidR="00F13B00" w:rsidRPr="008F7FB8">
        <w:rPr>
          <w:rFonts w:ascii="Garamond" w:hAnsi="Garamond"/>
          <w:sz w:val="22"/>
          <w:szCs w:val="22"/>
          <w:lang w:eastAsia="it-IT"/>
        </w:rPr>
        <w:t>C</w:t>
      </w:r>
      <w:r w:rsidR="006D427B" w:rsidRPr="008F7FB8">
        <w:rPr>
          <w:rFonts w:ascii="Garamond" w:hAnsi="Garamond"/>
          <w:sz w:val="22"/>
          <w:szCs w:val="22"/>
          <w:lang w:eastAsia="it-IT"/>
        </w:rPr>
        <w:t>C</w:t>
      </w:r>
      <w:r w:rsidR="00F13B00" w:rsidRPr="008F7FB8">
        <w:rPr>
          <w:rFonts w:ascii="Garamond" w:hAnsi="Garamond"/>
          <w:sz w:val="22"/>
          <w:szCs w:val="22"/>
          <w:lang w:eastAsia="it-IT"/>
        </w:rPr>
        <w:t>N</w:t>
      </w:r>
      <w:r w:rsidR="006D427B" w:rsidRPr="008F7FB8">
        <w:rPr>
          <w:rFonts w:ascii="Garamond" w:hAnsi="Garamond"/>
          <w:sz w:val="22"/>
          <w:szCs w:val="22"/>
          <w:lang w:eastAsia="it-IT"/>
        </w:rPr>
        <w:t>N</w:t>
      </w:r>
      <w:r w:rsidR="00F13B00" w:rsidRPr="008F7FB8">
        <w:rPr>
          <w:rFonts w:ascii="Garamond" w:hAnsi="Garamond"/>
          <w:sz w:val="22"/>
          <w:szCs w:val="22"/>
          <w:lang w:eastAsia="it-IT"/>
        </w:rPr>
        <w:t>L</w:t>
      </w:r>
      <w:r w:rsidR="006D427B" w:rsidRPr="008F7FB8">
        <w:rPr>
          <w:rFonts w:ascii="Garamond" w:hAnsi="Garamond"/>
          <w:sz w:val="22"/>
          <w:szCs w:val="22"/>
          <w:lang w:eastAsia="it-IT"/>
        </w:rPr>
        <w:t>L</w:t>
      </w:r>
      <w:r w:rsidR="00F13B00" w:rsidRPr="008F7FB8">
        <w:rPr>
          <w:rFonts w:ascii="Garamond" w:hAnsi="Garamond"/>
          <w:sz w:val="22"/>
          <w:szCs w:val="22"/>
          <w:lang w:eastAsia="it-IT"/>
        </w:rPr>
        <w:t xml:space="preserve"> della Dirigenza Medica e</w:t>
      </w:r>
      <w:r w:rsidR="006D427B" w:rsidRPr="008F7FB8">
        <w:rPr>
          <w:rFonts w:ascii="Garamond" w:hAnsi="Garamond"/>
          <w:sz w:val="22"/>
          <w:szCs w:val="22"/>
          <w:lang w:eastAsia="it-IT"/>
        </w:rPr>
        <w:t xml:space="preserve"> dell’Area Sanità vigenti</w:t>
      </w:r>
      <w:r w:rsidRPr="008F7FB8">
        <w:rPr>
          <w:rFonts w:ascii="Garamond" w:hAnsi="Garamond"/>
          <w:sz w:val="22"/>
          <w:szCs w:val="22"/>
          <w:lang w:eastAsia="it-IT"/>
        </w:rPr>
        <w:t xml:space="preserve">, </w:t>
      </w:r>
      <w:r w:rsidR="00B30D0B" w:rsidRPr="008F7FB8">
        <w:rPr>
          <w:rFonts w:ascii="Garamond" w:hAnsi="Garamond"/>
          <w:sz w:val="22"/>
          <w:szCs w:val="22"/>
          <w:lang w:eastAsia="it-IT"/>
        </w:rPr>
        <w:t xml:space="preserve">indetto con Deliberazione </w:t>
      </w:r>
      <w:r w:rsidR="000E580C">
        <w:rPr>
          <w:rFonts w:ascii="Garamond" w:hAnsi="Garamond"/>
          <w:sz w:val="22"/>
          <w:szCs w:val="22"/>
          <w:lang w:eastAsia="it-IT"/>
        </w:rPr>
        <w:t xml:space="preserve">del Direttore Generale </w:t>
      </w:r>
      <w:r w:rsidR="008F59BC">
        <w:rPr>
          <w:rFonts w:ascii="Garamond" w:hAnsi="Garamond"/>
          <w:sz w:val="22"/>
          <w:szCs w:val="22"/>
          <w:lang w:eastAsia="it-IT"/>
        </w:rPr>
        <w:t xml:space="preserve">dell’AOU di Sassari, </w:t>
      </w:r>
      <w:proofErr w:type="spellStart"/>
      <w:r w:rsidR="00B30D0B" w:rsidRPr="008F7FB8">
        <w:rPr>
          <w:rFonts w:ascii="Garamond" w:hAnsi="Garamond"/>
          <w:sz w:val="22"/>
          <w:szCs w:val="22"/>
          <w:lang w:eastAsia="it-IT"/>
        </w:rPr>
        <w:t>n.__________del</w:t>
      </w:r>
      <w:proofErr w:type="spellEnd"/>
      <w:r w:rsidR="00B30D0B" w:rsidRPr="008F7FB8">
        <w:rPr>
          <w:rFonts w:ascii="Garamond" w:hAnsi="Garamond"/>
          <w:sz w:val="22"/>
          <w:szCs w:val="22"/>
          <w:lang w:eastAsia="it-IT"/>
        </w:rPr>
        <w:t>_____________________</w:t>
      </w:r>
    </w:p>
    <w:p w:rsidR="006D427B" w:rsidRPr="008F7FB8" w:rsidRDefault="006D427B" w:rsidP="006D427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Cs/>
          <w:i/>
          <w:iCs/>
          <w:sz w:val="22"/>
          <w:szCs w:val="22"/>
          <w:lang w:eastAsia="it-IT"/>
        </w:rPr>
      </w:pPr>
      <w:r w:rsidRPr="008F7FB8">
        <w:rPr>
          <w:rFonts w:ascii="Garamond" w:hAnsi="Garamond"/>
          <w:bCs/>
          <w:sz w:val="22"/>
          <w:szCs w:val="22"/>
          <w:lang w:eastAsia="it-IT"/>
        </w:rPr>
        <w:t xml:space="preserve">A tal fine, ai sensi degli artt. 46 e 47 del </w:t>
      </w:r>
      <w:r w:rsidR="00C013E0" w:rsidRPr="008F7FB8">
        <w:rPr>
          <w:rFonts w:ascii="Garamond" w:hAnsi="Garamond"/>
          <w:bCs/>
          <w:sz w:val="22"/>
          <w:szCs w:val="22"/>
          <w:lang w:eastAsia="it-IT"/>
        </w:rPr>
        <w:t>DPR 445/2000 e</w:t>
      </w:r>
      <w:r w:rsidR="007378D5" w:rsidRPr="008F7FB8">
        <w:rPr>
          <w:rFonts w:ascii="Garamond" w:hAnsi="Garamond"/>
          <w:bCs/>
          <w:sz w:val="22"/>
          <w:szCs w:val="22"/>
          <w:lang w:eastAsia="it-IT"/>
        </w:rPr>
        <w:t xml:space="preserve"> consapevole delle sanzioni penali </w:t>
      </w:r>
      <w:r w:rsidRPr="008F7FB8">
        <w:rPr>
          <w:rFonts w:ascii="Garamond" w:hAnsi="Garamond"/>
          <w:bCs/>
          <w:sz w:val="22"/>
          <w:szCs w:val="22"/>
          <w:lang w:eastAsia="it-IT"/>
        </w:rPr>
        <w:t>previste dall’art. 76 del D.P.R</w:t>
      </w:r>
      <w:r w:rsidR="009A422B">
        <w:rPr>
          <w:rFonts w:ascii="Garamond" w:hAnsi="Garamond"/>
          <w:bCs/>
          <w:sz w:val="22"/>
          <w:szCs w:val="22"/>
          <w:lang w:eastAsia="it-IT"/>
        </w:rPr>
        <w:t>. n.</w:t>
      </w:r>
      <w:r w:rsidR="007378D5" w:rsidRPr="008F7FB8">
        <w:rPr>
          <w:rFonts w:ascii="Garamond" w:hAnsi="Garamond"/>
          <w:bCs/>
          <w:sz w:val="22"/>
          <w:szCs w:val="22"/>
          <w:lang w:eastAsia="it-IT"/>
        </w:rPr>
        <w:t xml:space="preserve"> 445/2000 per le ipotesi di </w:t>
      </w:r>
      <w:r w:rsidRPr="008F7FB8">
        <w:rPr>
          <w:rFonts w:ascii="Garamond" w:hAnsi="Garamond"/>
          <w:bCs/>
          <w:sz w:val="22"/>
          <w:szCs w:val="22"/>
          <w:lang w:eastAsia="it-IT"/>
        </w:rPr>
        <w:t>falsità in atti e dichiarazioni mendaci, dichiara sotto la propria responsabilità</w:t>
      </w:r>
      <w:r w:rsidRPr="008F7FB8">
        <w:rPr>
          <w:rFonts w:ascii="Garamond" w:hAnsi="Garamond"/>
          <w:bCs/>
          <w:i/>
          <w:iCs/>
          <w:sz w:val="22"/>
          <w:szCs w:val="22"/>
          <w:lang w:eastAsia="it-IT"/>
        </w:rPr>
        <w:t>: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1. di essere nato/a a ______________________ il ___________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2. di risiedere a ____________ Prov. di __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________ C.A.P. ________ in via </w:t>
      </w:r>
      <w:r w:rsidR="00CC2E8B" w:rsidRPr="008F7FB8">
        <w:rPr>
          <w:rFonts w:ascii="Garamond" w:hAnsi="Garamond"/>
          <w:sz w:val="22"/>
          <w:szCs w:val="22"/>
          <w:lang w:eastAsia="it-IT"/>
        </w:rPr>
        <w:t>__________; CF___________________________________tel___________</w:t>
      </w:r>
      <w:proofErr w:type="gramStart"/>
      <w:r w:rsidR="00CC2E8B" w:rsidRPr="008F7FB8">
        <w:rPr>
          <w:rFonts w:ascii="Garamond" w:hAnsi="Garamond"/>
          <w:sz w:val="22"/>
          <w:szCs w:val="22"/>
          <w:lang w:eastAsia="it-IT"/>
        </w:rPr>
        <w:t>pec:_</w:t>
      </w:r>
      <w:proofErr w:type="gramEnd"/>
      <w:r w:rsidR="00CC2E8B" w:rsidRPr="008F7FB8">
        <w:rPr>
          <w:rFonts w:ascii="Garamond" w:hAnsi="Garamond"/>
          <w:sz w:val="22"/>
          <w:szCs w:val="22"/>
          <w:lang w:eastAsia="it-IT"/>
        </w:rPr>
        <w:t>__</w:t>
      </w:r>
      <w:r w:rsidR="00E75CB9" w:rsidRPr="008F7FB8">
        <w:rPr>
          <w:rFonts w:ascii="Garamond" w:hAnsi="Garamond"/>
          <w:sz w:val="22"/>
          <w:szCs w:val="22"/>
          <w:lang w:eastAsia="it-IT"/>
        </w:rPr>
        <w:t>__________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 xml:space="preserve">3. </w:t>
      </w:r>
      <w:r w:rsidR="00B30D0B" w:rsidRPr="008F7FB8">
        <w:rPr>
          <w:rFonts w:ascii="Garamond" w:hAnsi="Garamond"/>
          <w:sz w:val="22"/>
          <w:szCs w:val="22"/>
          <w:lang w:eastAsia="it-IT"/>
        </w:rPr>
        <w:t xml:space="preserve"> </w:t>
      </w:r>
      <w:r w:rsidRPr="008F7FB8">
        <w:rPr>
          <w:rFonts w:ascii="Garamond" w:hAnsi="Garamond"/>
          <w:sz w:val="22"/>
          <w:szCs w:val="22"/>
          <w:lang w:eastAsia="it-IT"/>
        </w:rPr>
        <w:t>di essere cittadino/a italiano/a (</w:t>
      </w:r>
      <w:r w:rsidRPr="008F7FB8">
        <w:rPr>
          <w:rFonts w:ascii="Garamond" w:hAnsi="Garamond"/>
          <w:i/>
          <w:iCs/>
          <w:sz w:val="22"/>
          <w:szCs w:val="22"/>
          <w:lang w:eastAsia="it-IT"/>
        </w:rPr>
        <w:t>ovvero ________________</w:t>
      </w:r>
      <w:r w:rsidRPr="008F7FB8">
        <w:rPr>
          <w:rFonts w:ascii="Garamond" w:hAnsi="Garamond"/>
          <w:sz w:val="22"/>
          <w:szCs w:val="22"/>
          <w:lang w:eastAsia="it-IT"/>
        </w:rPr>
        <w:t>);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4. di essere iscritto nelle liste elettorali d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el Comune di _________ (in caso </w:t>
      </w:r>
      <w:r w:rsidRPr="008F7FB8">
        <w:rPr>
          <w:rFonts w:ascii="Garamond" w:hAnsi="Garamond"/>
          <w:sz w:val="22"/>
          <w:szCs w:val="22"/>
          <w:lang w:eastAsia="it-IT"/>
        </w:rPr>
        <w:t xml:space="preserve">contrario il candidato deve dichiarare di non essere 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iscritto nelle liste elettorali </w:t>
      </w:r>
      <w:r w:rsidRPr="008F7FB8">
        <w:rPr>
          <w:rFonts w:ascii="Garamond" w:hAnsi="Garamond"/>
          <w:sz w:val="22"/>
          <w:szCs w:val="22"/>
          <w:lang w:eastAsia="it-IT"/>
        </w:rPr>
        <w:t>e deve specificarne i motivi);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5. di non aver riportato condanne penali (in caso contrario il candidato deve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 </w:t>
      </w:r>
      <w:r w:rsidRPr="008F7FB8">
        <w:rPr>
          <w:rFonts w:ascii="Garamond" w:hAnsi="Garamond"/>
          <w:sz w:val="22"/>
          <w:szCs w:val="22"/>
          <w:lang w:eastAsia="it-IT"/>
        </w:rPr>
        <w:t>dichiarare le condanne penali riportate);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6. di non essere a conoscenza di procedimenti pen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ali pendenti (in caso contrario </w:t>
      </w:r>
      <w:r w:rsidRPr="008F7FB8">
        <w:rPr>
          <w:rFonts w:ascii="Garamond" w:hAnsi="Garamond"/>
          <w:sz w:val="22"/>
          <w:szCs w:val="22"/>
          <w:lang w:eastAsia="it-IT"/>
        </w:rPr>
        <w:t>il candidato deve dichiarare i procedimenti penal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i in corso ed indicare il reato </w:t>
      </w:r>
      <w:r w:rsidRPr="008F7FB8">
        <w:rPr>
          <w:rFonts w:ascii="Garamond" w:hAnsi="Garamond"/>
          <w:sz w:val="22"/>
          <w:szCs w:val="22"/>
          <w:lang w:eastAsia="it-IT"/>
        </w:rPr>
        <w:t>per il quale si procede);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7. di non essere dichiarato decaduto da un pubblico impiego (in caso contrario il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 candidato deve </w:t>
      </w:r>
      <w:r w:rsidRPr="008F7FB8">
        <w:rPr>
          <w:rFonts w:ascii="Garamond" w:hAnsi="Garamond"/>
          <w:sz w:val="22"/>
          <w:szCs w:val="22"/>
          <w:lang w:eastAsia="it-IT"/>
        </w:rPr>
        <w:t>indicarne i motivi);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8</w:t>
      </w:r>
      <w:r w:rsidRPr="008F7FB8">
        <w:rPr>
          <w:rFonts w:ascii="Garamond" w:hAnsi="Garamond"/>
          <w:b/>
          <w:bCs/>
          <w:sz w:val="22"/>
          <w:szCs w:val="22"/>
          <w:lang w:eastAsia="it-IT"/>
        </w:rPr>
        <w:t xml:space="preserve">. </w:t>
      </w:r>
      <w:r w:rsidRPr="008F7FB8">
        <w:rPr>
          <w:rFonts w:ascii="Garamond" w:hAnsi="Garamond"/>
          <w:sz w:val="22"/>
          <w:szCs w:val="22"/>
          <w:lang w:eastAsia="it-IT"/>
        </w:rPr>
        <w:t>di essere nella seguente posizione agli effet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ti e adempimenti degli obblighi </w:t>
      </w:r>
      <w:r w:rsidRPr="008F7FB8">
        <w:rPr>
          <w:rFonts w:ascii="Garamond" w:hAnsi="Garamond"/>
          <w:sz w:val="22"/>
          <w:szCs w:val="22"/>
          <w:lang w:eastAsia="it-IT"/>
        </w:rPr>
        <w:t>militari: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9. di essere in possesso del Diploma di Laurea in _______________________________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conseguito secondo il vecchio ordinam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ento / nuovo ordinamento presso </w:t>
      </w:r>
      <w:r w:rsidRPr="008F7FB8">
        <w:rPr>
          <w:rFonts w:ascii="Garamond" w:hAnsi="Garamond"/>
          <w:sz w:val="22"/>
          <w:szCs w:val="22"/>
          <w:lang w:eastAsia="it-IT"/>
        </w:rPr>
        <w:t>_______________________________________________d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i _____________________________ </w:t>
      </w:r>
      <w:r w:rsidRPr="008F7FB8">
        <w:rPr>
          <w:rFonts w:ascii="Garamond" w:hAnsi="Garamond"/>
          <w:sz w:val="22"/>
          <w:szCs w:val="22"/>
          <w:lang w:eastAsia="it-IT"/>
        </w:rPr>
        <w:t>_____________il ________________;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 xml:space="preserve">10. di essere in possesso del diploma di specializzazione 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in ___________________________, </w:t>
      </w:r>
      <w:r w:rsidRPr="008F7FB8">
        <w:rPr>
          <w:rFonts w:ascii="Garamond" w:hAnsi="Garamond"/>
          <w:sz w:val="22"/>
          <w:szCs w:val="22"/>
          <w:lang w:eastAsia="it-IT"/>
        </w:rPr>
        <w:t>conseguito in data _____________, presso _________________________________________;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11.di essere iscritto all’Albo dell’Ordine dei Medici Chirurghi</w:t>
      </w:r>
      <w:r w:rsidR="008B5ED0" w:rsidRPr="008F7FB8">
        <w:rPr>
          <w:rFonts w:ascii="Garamond" w:hAnsi="Garamond"/>
          <w:sz w:val="22"/>
          <w:szCs w:val="22"/>
          <w:lang w:eastAsia="it-IT"/>
        </w:rPr>
        <w:t xml:space="preserve"> </w:t>
      </w:r>
      <w:r w:rsidRPr="008F7FB8">
        <w:rPr>
          <w:rFonts w:ascii="Garamond" w:hAnsi="Garamond"/>
          <w:sz w:val="22"/>
          <w:szCs w:val="22"/>
          <w:lang w:eastAsia="it-IT"/>
        </w:rPr>
        <w:t>______________________________________;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12. di essere in possesso dell’anzianità di servizio, ovvero dell’esperienza lavorativa richiesta</w:t>
      </w:r>
      <w:r w:rsidR="00AF60B5" w:rsidRPr="008F7FB8">
        <w:rPr>
          <w:rFonts w:ascii="Garamond" w:hAnsi="Garamond"/>
          <w:sz w:val="22"/>
          <w:szCs w:val="22"/>
          <w:lang w:eastAsia="it-IT"/>
        </w:rPr>
        <w:t xml:space="preserve"> </w:t>
      </w:r>
      <w:r w:rsidRPr="008F7FB8">
        <w:rPr>
          <w:rFonts w:ascii="Garamond" w:hAnsi="Garamond"/>
          <w:sz w:val="22"/>
          <w:szCs w:val="22"/>
          <w:lang w:eastAsia="it-IT"/>
        </w:rPr>
        <w:t>quale requi</w:t>
      </w:r>
      <w:r w:rsidR="00C013E0" w:rsidRPr="008F7FB8">
        <w:rPr>
          <w:rFonts w:ascii="Garamond" w:hAnsi="Garamond"/>
          <w:sz w:val="22"/>
          <w:szCs w:val="22"/>
          <w:lang w:eastAsia="it-IT"/>
        </w:rPr>
        <w:t>sito specifico di ammissione, (</w:t>
      </w:r>
      <w:r w:rsidR="00E2727A" w:rsidRPr="008F7FB8">
        <w:rPr>
          <w:rFonts w:ascii="Garamond" w:hAnsi="Garamond"/>
          <w:sz w:val="22"/>
          <w:szCs w:val="22"/>
          <w:lang w:eastAsia="it-IT"/>
        </w:rPr>
        <w:t>vedasi punto 2 del bando</w:t>
      </w:r>
      <w:r w:rsidRPr="008F7FB8">
        <w:rPr>
          <w:rFonts w:ascii="Garamond" w:hAnsi="Garamond"/>
          <w:sz w:val="22"/>
          <w:szCs w:val="22"/>
          <w:lang w:eastAsia="it-IT"/>
        </w:rPr>
        <w:t>) ed in specie</w:t>
      </w:r>
      <w:r w:rsidR="00AF60B5" w:rsidRPr="008F7FB8">
        <w:rPr>
          <w:rFonts w:ascii="Garamond" w:hAnsi="Garamond"/>
          <w:sz w:val="22"/>
          <w:szCs w:val="22"/>
          <w:lang w:eastAsia="it-IT"/>
        </w:rPr>
        <w:t>__________________________</w:t>
      </w:r>
      <w:r w:rsidRPr="008F7FB8">
        <w:rPr>
          <w:rFonts w:ascii="Garamond" w:hAnsi="Garamond"/>
          <w:sz w:val="22"/>
          <w:szCs w:val="22"/>
          <w:lang w:eastAsia="it-IT"/>
        </w:rPr>
        <w:t>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13. di avere prestato servizio (indicando i motivi della eventuale risoluzione)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 </w:t>
      </w:r>
      <w:r w:rsidRPr="008F7FB8">
        <w:rPr>
          <w:rFonts w:ascii="Garamond" w:hAnsi="Garamond"/>
          <w:i/>
          <w:iCs/>
          <w:sz w:val="22"/>
          <w:szCs w:val="22"/>
          <w:lang w:eastAsia="it-IT"/>
        </w:rPr>
        <w:t xml:space="preserve">ovvero </w:t>
      </w:r>
      <w:r w:rsidRPr="008F7FB8">
        <w:rPr>
          <w:rFonts w:ascii="Garamond" w:hAnsi="Garamond"/>
          <w:sz w:val="22"/>
          <w:szCs w:val="22"/>
          <w:lang w:eastAsia="it-IT"/>
        </w:rPr>
        <w:t>di prestare servizio pre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sso P.A., come sotto riportato: </w:t>
      </w:r>
      <w:r w:rsidRPr="008F7FB8">
        <w:rPr>
          <w:rFonts w:ascii="Garamond" w:hAnsi="Garamond"/>
          <w:sz w:val="22"/>
          <w:szCs w:val="22"/>
          <w:lang w:eastAsia="it-IT"/>
        </w:rPr>
        <w:t>Nome dell’Ente _______</w:t>
      </w:r>
      <w:r w:rsidR="007378D5" w:rsidRPr="008F7FB8">
        <w:rPr>
          <w:rFonts w:ascii="Garamond" w:hAnsi="Garamond"/>
          <w:sz w:val="22"/>
          <w:szCs w:val="22"/>
          <w:lang w:eastAsia="it-IT"/>
        </w:rPr>
        <w:t>___________________ con sede in</w:t>
      </w:r>
      <w:r w:rsidRPr="008F7FB8">
        <w:rPr>
          <w:rFonts w:ascii="Garamond" w:hAnsi="Garamond"/>
          <w:sz w:val="22"/>
          <w:szCs w:val="22"/>
          <w:lang w:eastAsia="it-IT"/>
        </w:rPr>
        <w:t>______________________________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 dal __________ al __________; in qualità di </w:t>
      </w:r>
      <w:r w:rsidRPr="008F7FB8">
        <w:rPr>
          <w:rFonts w:ascii="Garamond" w:hAnsi="Garamond"/>
          <w:sz w:val="22"/>
          <w:szCs w:val="22"/>
          <w:lang w:eastAsia="it-IT"/>
        </w:rPr>
        <w:t>___________________________________ con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 contratto (subordinato, libero professionale, </w:t>
      </w:r>
      <w:r w:rsidR="009A422B">
        <w:rPr>
          <w:rFonts w:ascii="Garamond" w:hAnsi="Garamond"/>
          <w:sz w:val="22"/>
          <w:szCs w:val="22"/>
          <w:lang w:eastAsia="it-IT"/>
        </w:rPr>
        <w:t>COCOCO ecc.</w:t>
      </w:r>
      <w:r w:rsidRPr="008F7FB8">
        <w:rPr>
          <w:rFonts w:ascii="Garamond" w:hAnsi="Garamond"/>
          <w:sz w:val="22"/>
          <w:szCs w:val="22"/>
          <w:lang w:eastAsia="it-IT"/>
        </w:rPr>
        <w:t>) _______________________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______________________________; </w:t>
      </w:r>
      <w:r w:rsidRPr="008F7FB8">
        <w:rPr>
          <w:rFonts w:ascii="Garamond" w:hAnsi="Garamond"/>
          <w:sz w:val="22"/>
          <w:szCs w:val="22"/>
          <w:lang w:eastAsia="it-IT"/>
        </w:rPr>
        <w:t xml:space="preserve">a tempo (indicare se a tempo determinato o indeterminato) 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______________________________; per numero ore </w:t>
      </w:r>
      <w:r w:rsidRPr="008F7FB8">
        <w:rPr>
          <w:rFonts w:ascii="Garamond" w:hAnsi="Garamond"/>
          <w:sz w:val="22"/>
          <w:szCs w:val="22"/>
          <w:lang w:eastAsia="it-IT"/>
        </w:rPr>
        <w:t>settimanali ______________;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Causa di (eventuale) cessazione del rapporto di lavoro__________________________________;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Ricorrono/non ricorrono le condizioni di cui all’art. 46 del D.P.R. 761/</w:t>
      </w:r>
      <w:r w:rsidR="009A422B">
        <w:rPr>
          <w:rFonts w:ascii="Garamond" w:hAnsi="Garamond"/>
          <w:sz w:val="22"/>
          <w:szCs w:val="22"/>
          <w:lang w:eastAsia="it-IT"/>
        </w:rPr>
        <w:t>19</w:t>
      </w:r>
      <w:r w:rsidRPr="008F7FB8">
        <w:rPr>
          <w:rFonts w:ascii="Garamond" w:hAnsi="Garamond"/>
          <w:sz w:val="22"/>
          <w:szCs w:val="22"/>
          <w:lang w:eastAsia="it-IT"/>
        </w:rPr>
        <w:t>79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_________________________</w:t>
      </w:r>
    </w:p>
    <w:p w:rsidR="00665267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Indicare tutto ciò che è necessario per una co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rretta valutazione del servizio </w:t>
      </w:r>
      <w:r w:rsidRPr="008F7FB8">
        <w:rPr>
          <w:rFonts w:ascii="Garamond" w:hAnsi="Garamond"/>
          <w:sz w:val="22"/>
          <w:szCs w:val="22"/>
          <w:lang w:eastAsia="it-IT"/>
        </w:rPr>
        <w:t>(ad esempio periodi di sospensione o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 di interruzione dal servizio </w:t>
      </w:r>
      <w:r w:rsidRPr="008F7FB8">
        <w:rPr>
          <w:rFonts w:ascii="Garamond" w:hAnsi="Garamond"/>
          <w:sz w:val="22"/>
          <w:szCs w:val="22"/>
          <w:lang w:eastAsia="it-IT"/>
        </w:rPr>
        <w:t>______________________________________________________________;</w:t>
      </w:r>
    </w:p>
    <w:p w:rsidR="00C013E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14. di essere fisicamente idoneo all’impiego;</w:t>
      </w:r>
    </w:p>
    <w:p w:rsidR="00C013E0" w:rsidRPr="008F7FB8" w:rsidRDefault="00F13B00" w:rsidP="00CC2E8B">
      <w:pPr>
        <w:pStyle w:val="Titolo"/>
        <w:jc w:val="both"/>
        <w:rPr>
          <w:rFonts w:ascii="Garamond" w:hAnsi="Garamond"/>
          <w:bCs/>
          <w:iCs/>
          <w:sz w:val="22"/>
          <w:szCs w:val="22"/>
        </w:rPr>
      </w:pPr>
      <w:r w:rsidRPr="008F7FB8">
        <w:rPr>
          <w:rFonts w:ascii="Garamond" w:hAnsi="Garamond"/>
          <w:sz w:val="22"/>
          <w:szCs w:val="22"/>
          <w:lang w:eastAsia="it-IT"/>
        </w:rPr>
        <w:lastRenderedPageBreak/>
        <w:t xml:space="preserve">15. </w:t>
      </w:r>
      <w:r w:rsidR="00C013E0" w:rsidRPr="008F7FB8">
        <w:rPr>
          <w:rFonts w:ascii="Garamond" w:hAnsi="Garamond"/>
          <w:color w:val="000000"/>
          <w:sz w:val="22"/>
          <w:szCs w:val="22"/>
          <w:u w:val="single"/>
        </w:rPr>
        <w:t xml:space="preserve">di autorizzare il trattamento manuale/automatizzato dei dati personali </w:t>
      </w:r>
      <w:r w:rsidR="00C013E0" w:rsidRPr="008F7FB8">
        <w:rPr>
          <w:rFonts w:ascii="Garamond" w:hAnsi="Garamond"/>
          <w:sz w:val="22"/>
          <w:szCs w:val="22"/>
        </w:rPr>
        <w:t>contenuti nella presente dichiarazione</w:t>
      </w:r>
      <w:r w:rsidR="00C013E0" w:rsidRPr="008F7FB8">
        <w:rPr>
          <w:rStyle w:val="Enfasigrassetto"/>
          <w:rFonts w:ascii="Garamond" w:hAnsi="Garamond"/>
          <w:sz w:val="22"/>
          <w:szCs w:val="22"/>
        </w:rPr>
        <w:t xml:space="preserve"> </w:t>
      </w:r>
      <w:r w:rsidR="00C013E0" w:rsidRPr="008F7FB8">
        <w:rPr>
          <w:rStyle w:val="Enfasigrassetto"/>
          <w:rFonts w:ascii="Garamond" w:hAnsi="Garamond"/>
          <w:b w:val="0"/>
          <w:sz w:val="22"/>
          <w:szCs w:val="22"/>
        </w:rPr>
        <w:t>ai sensi del Decreto Legislativo 30 giugno 2003, n. 196 “Codice in materia di p</w:t>
      </w:r>
      <w:r w:rsidR="000C7A0E" w:rsidRPr="008F7FB8">
        <w:rPr>
          <w:rStyle w:val="Enfasigrassetto"/>
          <w:rFonts w:ascii="Garamond" w:hAnsi="Garamond"/>
          <w:b w:val="0"/>
          <w:sz w:val="22"/>
          <w:szCs w:val="22"/>
        </w:rPr>
        <w:t xml:space="preserve">rotezione dei dati personali” e </w:t>
      </w:r>
      <w:r w:rsidR="00C013E0" w:rsidRPr="008F7FB8">
        <w:rPr>
          <w:rStyle w:val="Enfasigrassetto"/>
          <w:rFonts w:ascii="Garamond" w:hAnsi="Garamond"/>
          <w:b w:val="0"/>
          <w:sz w:val="22"/>
          <w:szCs w:val="22"/>
        </w:rPr>
        <w:t>del GDPR (Regolamento UE 2016/679)</w:t>
      </w:r>
      <w:r w:rsidR="00C013E0" w:rsidRPr="008F7FB8">
        <w:rPr>
          <w:rFonts w:ascii="Garamond" w:hAnsi="Garamond"/>
          <w:bCs/>
          <w:iCs/>
          <w:sz w:val="22"/>
          <w:szCs w:val="22"/>
        </w:rPr>
        <w:t xml:space="preserve"> finalizzato alla gestione della procedura concorsuale e degli adempimenti conseguenti;</w:t>
      </w:r>
    </w:p>
    <w:p w:rsidR="00CC2E8B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1</w:t>
      </w:r>
      <w:r w:rsidR="008474B8" w:rsidRPr="008F7FB8">
        <w:rPr>
          <w:rFonts w:ascii="Garamond" w:hAnsi="Garamond"/>
          <w:sz w:val="22"/>
          <w:szCs w:val="22"/>
          <w:lang w:eastAsia="it-IT"/>
        </w:rPr>
        <w:t>6</w:t>
      </w:r>
      <w:r w:rsidRPr="008F7FB8">
        <w:rPr>
          <w:rFonts w:ascii="Garamond" w:hAnsi="Garamond"/>
          <w:sz w:val="22"/>
          <w:szCs w:val="22"/>
          <w:lang w:eastAsia="it-IT"/>
        </w:rPr>
        <w:t xml:space="preserve">. </w:t>
      </w:r>
      <w:r w:rsidR="00CC2E8B" w:rsidRPr="008F7FB8">
        <w:rPr>
          <w:rFonts w:ascii="Garamond" w:hAnsi="Garamond"/>
          <w:sz w:val="22"/>
          <w:szCs w:val="22"/>
          <w:lang w:eastAsia="it-IT"/>
        </w:rPr>
        <w:t>di accettare incondizionatamente le norme previste dal bando di concorso;</w:t>
      </w:r>
    </w:p>
    <w:p w:rsidR="00F13B00" w:rsidRPr="008F7FB8" w:rsidRDefault="008474B8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17</w:t>
      </w:r>
      <w:r w:rsidR="00CC2E8B" w:rsidRPr="008F7FB8">
        <w:rPr>
          <w:rFonts w:ascii="Garamond" w:hAnsi="Garamond"/>
          <w:sz w:val="22"/>
          <w:szCs w:val="22"/>
          <w:lang w:eastAsia="it-IT"/>
        </w:rPr>
        <w:t xml:space="preserve">. </w:t>
      </w:r>
      <w:r w:rsidR="00F13B00" w:rsidRPr="008F7FB8">
        <w:rPr>
          <w:rFonts w:ascii="Garamond" w:hAnsi="Garamond"/>
          <w:sz w:val="22"/>
          <w:szCs w:val="22"/>
          <w:lang w:eastAsia="it-IT"/>
        </w:rPr>
        <w:t>che i documenti eventualmente allegati sono conformi agli originali ai sensi degli artt. 19 e 47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 </w:t>
      </w:r>
      <w:r w:rsidR="00F13B00" w:rsidRPr="008F7FB8">
        <w:rPr>
          <w:rFonts w:ascii="Garamond" w:hAnsi="Garamond"/>
          <w:sz w:val="22"/>
          <w:szCs w:val="22"/>
          <w:lang w:eastAsia="it-IT"/>
        </w:rPr>
        <w:t>del D.P.R. 445/2000;</w:t>
      </w:r>
    </w:p>
    <w:p w:rsidR="00E75CB9" w:rsidRPr="008F7FB8" w:rsidRDefault="00F13B00" w:rsidP="00E75CB9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18. che ogni eventuale comunicazione relativa al concorso deve essere fatta al seguente indirizzo:</w:t>
      </w:r>
      <w:r w:rsidR="00E75CB9" w:rsidRPr="008F7FB8">
        <w:rPr>
          <w:rFonts w:ascii="Garamond" w:hAnsi="Garamond"/>
          <w:sz w:val="22"/>
          <w:szCs w:val="22"/>
          <w:lang w:eastAsia="it-IT"/>
        </w:rPr>
        <w:t xml:space="preserve"> </w:t>
      </w:r>
      <w:proofErr w:type="gramStart"/>
      <w:r w:rsidR="00E75CB9" w:rsidRPr="008F7FB8">
        <w:rPr>
          <w:rFonts w:ascii="Garamond" w:hAnsi="Garamond"/>
          <w:sz w:val="22"/>
          <w:szCs w:val="22"/>
          <w:lang w:eastAsia="it-IT"/>
        </w:rPr>
        <w:t>pec:_</w:t>
      </w:r>
      <w:proofErr w:type="gramEnd"/>
      <w:r w:rsidR="00E75CB9" w:rsidRPr="008F7FB8">
        <w:rPr>
          <w:rFonts w:ascii="Garamond" w:hAnsi="Garamond"/>
          <w:sz w:val="22"/>
          <w:szCs w:val="22"/>
          <w:lang w:eastAsia="it-IT"/>
        </w:rPr>
        <w:t>___________________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Dott. _____________________ Via ________________ C.A.P. _________ Comune di</w:t>
      </w:r>
      <w:r w:rsidR="00CC2E8B" w:rsidRPr="008F7FB8">
        <w:rPr>
          <w:rFonts w:ascii="Garamond" w:hAnsi="Garamond"/>
          <w:sz w:val="22"/>
          <w:szCs w:val="22"/>
          <w:lang w:eastAsia="it-IT"/>
        </w:rPr>
        <w:t>________________</w:t>
      </w:r>
    </w:p>
    <w:p w:rsidR="007378D5" w:rsidRPr="008F7FB8" w:rsidRDefault="00F13B00" w:rsidP="00E75CB9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  <w:proofErr w:type="spellStart"/>
      <w:r w:rsidRPr="008F7FB8">
        <w:rPr>
          <w:rFonts w:ascii="Garamond" w:hAnsi="Garamond"/>
          <w:sz w:val="22"/>
          <w:szCs w:val="22"/>
          <w:lang w:eastAsia="it-IT"/>
        </w:rPr>
        <w:t>Prov</w:t>
      </w:r>
      <w:proofErr w:type="spellEnd"/>
      <w:r w:rsidRPr="008F7FB8">
        <w:rPr>
          <w:rFonts w:ascii="Garamond" w:hAnsi="Garamond"/>
          <w:sz w:val="22"/>
          <w:szCs w:val="22"/>
          <w:lang w:eastAsia="it-IT"/>
        </w:rPr>
        <w:t xml:space="preserve"> _______________ </w:t>
      </w:r>
      <w:proofErr w:type="spellStart"/>
      <w:r w:rsidRPr="008F7FB8">
        <w:rPr>
          <w:rFonts w:ascii="Garamond" w:hAnsi="Garamond"/>
          <w:sz w:val="22"/>
          <w:szCs w:val="22"/>
          <w:lang w:eastAsia="it-IT"/>
        </w:rPr>
        <w:t>Tel</w:t>
      </w:r>
      <w:proofErr w:type="spellEnd"/>
      <w:r w:rsidRPr="008F7FB8">
        <w:rPr>
          <w:rFonts w:ascii="Garamond" w:hAnsi="Garamond"/>
          <w:sz w:val="22"/>
          <w:szCs w:val="22"/>
          <w:lang w:eastAsia="it-IT"/>
        </w:rPr>
        <w:t xml:space="preserve"> __________________</w:t>
      </w:r>
      <w:r w:rsidR="00E75CB9" w:rsidRPr="008F7FB8">
        <w:rPr>
          <w:rFonts w:ascii="Garamond" w:hAnsi="Garamond"/>
          <w:b/>
          <w:bCs/>
          <w:sz w:val="22"/>
          <w:szCs w:val="22"/>
          <w:lang w:eastAsia="it-IT"/>
        </w:rPr>
        <w:t xml:space="preserve"> </w:t>
      </w:r>
    </w:p>
    <w:p w:rsidR="000C7A0E" w:rsidRPr="008F7FB8" w:rsidRDefault="000C7A0E" w:rsidP="00E75CB9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F13B00" w:rsidRPr="008F7FB8" w:rsidRDefault="00F13B00" w:rsidP="007378D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  <w:r w:rsidRPr="008F7FB8">
        <w:rPr>
          <w:rFonts w:ascii="Garamond" w:hAnsi="Garamond"/>
          <w:b/>
          <w:bCs/>
          <w:sz w:val="22"/>
          <w:szCs w:val="22"/>
          <w:lang w:eastAsia="it-IT"/>
        </w:rPr>
        <w:t>Allega alla presente i seguenti titoli e documenti:</w:t>
      </w:r>
    </w:p>
    <w:p w:rsidR="00F13B00" w:rsidRPr="008F7FB8" w:rsidRDefault="00F13B00" w:rsidP="008474B8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a) Curriculum f</w:t>
      </w:r>
      <w:r w:rsidR="000E580C">
        <w:rPr>
          <w:rFonts w:ascii="Garamond" w:hAnsi="Garamond"/>
          <w:sz w:val="22"/>
          <w:szCs w:val="22"/>
          <w:lang w:eastAsia="it-IT"/>
        </w:rPr>
        <w:t xml:space="preserve">ormativo-professionale datato, </w:t>
      </w:r>
      <w:r w:rsidRPr="008F7FB8">
        <w:rPr>
          <w:rFonts w:ascii="Garamond" w:hAnsi="Garamond"/>
          <w:sz w:val="22"/>
          <w:szCs w:val="22"/>
          <w:lang w:eastAsia="it-IT"/>
        </w:rPr>
        <w:t>firmato</w:t>
      </w:r>
      <w:r w:rsidR="000E580C">
        <w:rPr>
          <w:rFonts w:ascii="Garamond" w:hAnsi="Garamond"/>
          <w:sz w:val="22"/>
          <w:szCs w:val="22"/>
          <w:lang w:eastAsia="it-IT"/>
        </w:rPr>
        <w:t xml:space="preserve"> e autocertificato</w:t>
      </w:r>
      <w:r w:rsidRPr="008F7FB8">
        <w:rPr>
          <w:rFonts w:ascii="Garamond" w:hAnsi="Garamond"/>
          <w:sz w:val="22"/>
          <w:szCs w:val="22"/>
          <w:lang w:eastAsia="it-IT"/>
        </w:rPr>
        <w:t>;</w:t>
      </w:r>
    </w:p>
    <w:p w:rsidR="00F13B00" w:rsidRPr="008F7FB8" w:rsidRDefault="00F13B00" w:rsidP="008474B8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b) Un elenco dei documenti presentati;</w:t>
      </w:r>
    </w:p>
    <w:p w:rsidR="00F13B00" w:rsidRPr="008F7FB8" w:rsidRDefault="00F13B00" w:rsidP="008474B8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c) Autocertificazioni redatte ai sensi del DPR</w:t>
      </w:r>
      <w:r w:rsidR="009A422B">
        <w:rPr>
          <w:rFonts w:ascii="Garamond" w:hAnsi="Garamond"/>
          <w:sz w:val="22"/>
          <w:szCs w:val="22"/>
          <w:lang w:eastAsia="it-IT"/>
        </w:rPr>
        <w:t xml:space="preserve"> n.</w:t>
      </w:r>
      <w:r w:rsidRPr="008F7FB8">
        <w:rPr>
          <w:rFonts w:ascii="Garamond" w:hAnsi="Garamond"/>
          <w:sz w:val="22"/>
          <w:szCs w:val="22"/>
          <w:lang w:eastAsia="it-IT"/>
        </w:rPr>
        <w:t xml:space="preserve"> 44</w:t>
      </w:r>
      <w:r w:rsidR="007378D5" w:rsidRPr="008F7FB8">
        <w:rPr>
          <w:rFonts w:ascii="Garamond" w:hAnsi="Garamond"/>
          <w:sz w:val="22"/>
          <w:szCs w:val="22"/>
          <w:lang w:eastAsia="it-IT"/>
        </w:rPr>
        <w:t>5/2000</w:t>
      </w:r>
      <w:r w:rsidR="000E580C">
        <w:rPr>
          <w:rFonts w:ascii="Garamond" w:hAnsi="Garamond"/>
          <w:sz w:val="22"/>
          <w:szCs w:val="22"/>
          <w:lang w:eastAsia="it-IT"/>
        </w:rPr>
        <w:t xml:space="preserve"> 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e </w:t>
      </w:r>
      <w:proofErr w:type="spellStart"/>
      <w:r w:rsidR="007378D5" w:rsidRPr="008F7FB8">
        <w:rPr>
          <w:rFonts w:ascii="Garamond" w:hAnsi="Garamond"/>
          <w:sz w:val="22"/>
          <w:szCs w:val="22"/>
          <w:lang w:eastAsia="it-IT"/>
        </w:rPr>
        <w:t>s.m.i.</w:t>
      </w:r>
      <w:proofErr w:type="spellEnd"/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 che il candidato </w:t>
      </w:r>
      <w:r w:rsidRPr="008F7FB8">
        <w:rPr>
          <w:rFonts w:ascii="Garamond" w:hAnsi="Garamond"/>
          <w:sz w:val="22"/>
          <w:szCs w:val="22"/>
          <w:lang w:eastAsia="it-IT"/>
        </w:rPr>
        <w:t>ritenga opportune per la formulazione della graduatoria di merito;</w:t>
      </w:r>
    </w:p>
    <w:p w:rsidR="00F13B00" w:rsidRPr="008F7FB8" w:rsidRDefault="00F13B00" w:rsidP="008474B8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d) Copia fotostatica di un documento di identit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à in corso di validità (ai fini </w:t>
      </w:r>
      <w:r w:rsidRPr="008F7FB8">
        <w:rPr>
          <w:rFonts w:ascii="Garamond" w:hAnsi="Garamond"/>
          <w:sz w:val="22"/>
          <w:szCs w:val="22"/>
          <w:lang w:eastAsia="it-IT"/>
        </w:rPr>
        <w:t>della validità dell’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istanza di </w:t>
      </w:r>
      <w:r w:rsidRPr="008F7FB8">
        <w:rPr>
          <w:rFonts w:ascii="Garamond" w:hAnsi="Garamond"/>
          <w:sz w:val="22"/>
          <w:szCs w:val="22"/>
          <w:lang w:eastAsia="it-IT"/>
        </w:rPr>
        <w:t xml:space="preserve">partecipazione e delle 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dichiarazioni </w:t>
      </w:r>
      <w:r w:rsidRPr="008F7FB8">
        <w:rPr>
          <w:rFonts w:ascii="Garamond" w:hAnsi="Garamond"/>
          <w:sz w:val="22"/>
          <w:szCs w:val="22"/>
          <w:lang w:eastAsia="it-IT"/>
        </w:rPr>
        <w:t>sostitutive di atto notorio);</w:t>
      </w: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Garamond" w:hAnsi="Garamond"/>
          <w:sz w:val="22"/>
          <w:szCs w:val="22"/>
          <w:lang w:eastAsia="it-IT"/>
        </w:rPr>
      </w:pPr>
    </w:p>
    <w:p w:rsidR="009E54A4" w:rsidRPr="008F7FB8" w:rsidRDefault="009E54A4" w:rsidP="007378D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Garamond" w:hAnsi="Garamond"/>
          <w:sz w:val="22"/>
          <w:szCs w:val="22"/>
          <w:lang w:eastAsia="it-IT"/>
        </w:rPr>
      </w:pPr>
    </w:p>
    <w:p w:rsidR="009E54A4" w:rsidRPr="008F7FB8" w:rsidRDefault="00F13B00" w:rsidP="007378D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 xml:space="preserve">DATA ____________________ </w:t>
      </w:r>
    </w:p>
    <w:p w:rsidR="00F13B00" w:rsidRPr="008F7FB8" w:rsidRDefault="001545B1" w:rsidP="007378D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ab/>
      </w:r>
      <w:r w:rsidRPr="008F7FB8">
        <w:rPr>
          <w:rFonts w:ascii="Garamond" w:hAnsi="Garamond"/>
          <w:sz w:val="22"/>
          <w:szCs w:val="22"/>
          <w:lang w:eastAsia="it-IT"/>
        </w:rPr>
        <w:tab/>
      </w:r>
      <w:r w:rsidRPr="008F7FB8">
        <w:rPr>
          <w:rFonts w:ascii="Garamond" w:hAnsi="Garamond"/>
          <w:sz w:val="22"/>
          <w:szCs w:val="22"/>
          <w:lang w:eastAsia="it-IT"/>
        </w:rPr>
        <w:tab/>
      </w:r>
      <w:r w:rsidRPr="008F7FB8">
        <w:rPr>
          <w:rFonts w:ascii="Garamond" w:hAnsi="Garamond"/>
          <w:sz w:val="22"/>
          <w:szCs w:val="22"/>
          <w:lang w:eastAsia="it-IT"/>
        </w:rPr>
        <w:tab/>
      </w:r>
      <w:r w:rsidRPr="008F7FB8">
        <w:rPr>
          <w:rFonts w:ascii="Garamond" w:hAnsi="Garamond"/>
          <w:sz w:val="22"/>
          <w:szCs w:val="22"/>
          <w:lang w:eastAsia="it-IT"/>
        </w:rPr>
        <w:tab/>
      </w:r>
      <w:r w:rsidRPr="008F7FB8">
        <w:rPr>
          <w:rFonts w:ascii="Garamond" w:hAnsi="Garamond"/>
          <w:sz w:val="22"/>
          <w:szCs w:val="22"/>
          <w:lang w:eastAsia="it-IT"/>
        </w:rPr>
        <w:tab/>
      </w:r>
      <w:r w:rsidRPr="008F7FB8">
        <w:rPr>
          <w:rFonts w:ascii="Garamond" w:hAnsi="Garamond"/>
          <w:sz w:val="22"/>
          <w:szCs w:val="22"/>
          <w:lang w:eastAsia="it-IT"/>
        </w:rPr>
        <w:tab/>
      </w:r>
      <w:r w:rsidR="00F13B00" w:rsidRPr="008F7FB8">
        <w:rPr>
          <w:rFonts w:ascii="Garamond" w:hAnsi="Garamond"/>
          <w:sz w:val="22"/>
          <w:szCs w:val="22"/>
          <w:lang w:eastAsia="it-IT"/>
        </w:rPr>
        <w:t>(FIRMA)________________________________</w:t>
      </w: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7378D5" w:rsidRPr="008F7FB8" w:rsidRDefault="007378D5" w:rsidP="007378D5">
      <w:pPr>
        <w:pageBreakBefore/>
        <w:autoSpaceDE w:val="0"/>
        <w:ind w:left="3540" w:firstLine="708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lastRenderedPageBreak/>
        <w:t xml:space="preserve"> </w:t>
      </w:r>
      <w:r w:rsidR="009A422B">
        <w:rPr>
          <w:rFonts w:ascii="Garamond" w:hAnsi="Garamond"/>
          <w:color w:val="000000"/>
          <w:sz w:val="22"/>
          <w:szCs w:val="22"/>
        </w:rPr>
        <w:t>(Allegato n.</w:t>
      </w:r>
      <w:r w:rsidRPr="008F7FB8">
        <w:rPr>
          <w:rFonts w:ascii="Garamond" w:hAnsi="Garamond"/>
          <w:color w:val="000000"/>
          <w:sz w:val="22"/>
          <w:szCs w:val="22"/>
        </w:rPr>
        <w:t xml:space="preserve"> 2) </w:t>
      </w:r>
    </w:p>
    <w:p w:rsidR="007378D5" w:rsidRPr="008F7FB8" w:rsidRDefault="007378D5" w:rsidP="007378D5">
      <w:pPr>
        <w:autoSpaceDE w:val="0"/>
        <w:jc w:val="center"/>
        <w:rPr>
          <w:rFonts w:ascii="Garamond" w:hAnsi="Garamond"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jc w:val="center"/>
        <w:rPr>
          <w:rFonts w:ascii="Garamond" w:hAnsi="Garamond"/>
          <w:b/>
          <w:color w:val="000000"/>
          <w:sz w:val="22"/>
          <w:szCs w:val="22"/>
        </w:rPr>
      </w:pPr>
      <w:r w:rsidRPr="008F7FB8">
        <w:rPr>
          <w:rFonts w:ascii="Garamond" w:hAnsi="Garamond"/>
          <w:b/>
          <w:color w:val="000000"/>
          <w:sz w:val="22"/>
          <w:szCs w:val="22"/>
        </w:rPr>
        <w:t xml:space="preserve">DICHIARAZIONE SOSTITUTIVA DI CERTIFICAZIONE </w:t>
      </w:r>
    </w:p>
    <w:p w:rsidR="007378D5" w:rsidRPr="008F7FB8" w:rsidRDefault="007378D5" w:rsidP="007378D5">
      <w:pPr>
        <w:autoSpaceDE w:val="0"/>
        <w:jc w:val="center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Ai </w:t>
      </w:r>
      <w:r w:rsidR="009A422B">
        <w:rPr>
          <w:rFonts w:ascii="Garamond" w:hAnsi="Garamond"/>
          <w:color w:val="000000"/>
          <w:sz w:val="22"/>
          <w:szCs w:val="22"/>
        </w:rPr>
        <w:t>sensi dell’art. 46 del D.P.R. n.</w:t>
      </w:r>
      <w:r w:rsidRPr="008F7FB8">
        <w:rPr>
          <w:rFonts w:ascii="Garamond" w:hAnsi="Garamond"/>
          <w:color w:val="000000"/>
          <w:sz w:val="22"/>
          <w:szCs w:val="22"/>
        </w:rPr>
        <w:t xml:space="preserve"> 445/2000 </w:t>
      </w:r>
    </w:p>
    <w:p w:rsidR="007378D5" w:rsidRPr="008F7FB8" w:rsidRDefault="007378D5" w:rsidP="007378D5">
      <w:pPr>
        <w:autoSpaceDE w:val="0"/>
        <w:jc w:val="both"/>
        <w:rPr>
          <w:rFonts w:ascii="Garamond" w:hAnsi="Garamond"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Il sottoscritto________________________ nato a __________ Prov. _______ il ______ residente in _______ CAP _____</w:t>
      </w:r>
      <w:r w:rsidR="009A422B">
        <w:rPr>
          <w:rFonts w:ascii="Garamond" w:hAnsi="Garamond"/>
          <w:color w:val="000000"/>
          <w:sz w:val="22"/>
          <w:szCs w:val="22"/>
        </w:rPr>
        <w:t>_ Prov. ______ Via ___________n.</w:t>
      </w:r>
      <w:r w:rsidRPr="008F7FB8">
        <w:rPr>
          <w:rFonts w:ascii="Garamond" w:hAnsi="Garamond"/>
          <w:color w:val="000000"/>
          <w:sz w:val="22"/>
          <w:szCs w:val="22"/>
        </w:rPr>
        <w:t xml:space="preserve">___ 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consapevole delle sanzioni penali, nel caso di dichiarazioni non veritiere, di formazione o uso di atti falsi, richi</w:t>
      </w:r>
      <w:r w:rsidR="009A422B">
        <w:rPr>
          <w:rFonts w:ascii="Garamond" w:hAnsi="Garamond"/>
          <w:color w:val="000000"/>
          <w:sz w:val="22"/>
          <w:szCs w:val="22"/>
        </w:rPr>
        <w:t>amate dall’art. 76 del D.P.R. n.</w:t>
      </w:r>
      <w:r w:rsidRPr="008F7FB8">
        <w:rPr>
          <w:rFonts w:ascii="Garamond" w:hAnsi="Garamond"/>
          <w:color w:val="000000"/>
          <w:sz w:val="22"/>
          <w:szCs w:val="22"/>
        </w:rPr>
        <w:t xml:space="preserve"> 445/2000 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spacing w:line="360" w:lineRule="auto"/>
        <w:jc w:val="center"/>
        <w:rPr>
          <w:rFonts w:ascii="Garamond" w:hAnsi="Garamond"/>
          <w:b/>
          <w:color w:val="000000"/>
          <w:sz w:val="22"/>
          <w:szCs w:val="22"/>
        </w:rPr>
      </w:pPr>
      <w:r w:rsidRPr="008F7FB8">
        <w:rPr>
          <w:rFonts w:ascii="Garamond" w:hAnsi="Garamond"/>
          <w:b/>
          <w:color w:val="000000"/>
          <w:sz w:val="22"/>
          <w:szCs w:val="22"/>
        </w:rPr>
        <w:t>D I C H I A R A</w:t>
      </w:r>
    </w:p>
    <w:p w:rsidR="007378D5" w:rsidRPr="008F7FB8" w:rsidRDefault="007378D5" w:rsidP="007378D5">
      <w:pPr>
        <w:widowControl w:val="0"/>
        <w:tabs>
          <w:tab w:val="left" w:pos="283"/>
          <w:tab w:val="left" w:leader="dot" w:pos="4592"/>
        </w:tabs>
        <w:spacing w:line="360" w:lineRule="auto"/>
        <w:jc w:val="both"/>
        <w:rPr>
          <w:rFonts w:ascii="Garamond" w:hAnsi="Garamond"/>
          <w:sz w:val="22"/>
          <w:szCs w:val="22"/>
        </w:rPr>
      </w:pPr>
      <w:r w:rsidRPr="008F7FB8">
        <w:rPr>
          <w:rFonts w:ascii="Garamond" w:hAnsi="Garamond"/>
          <w:b/>
          <w:color w:val="000000"/>
          <w:sz w:val="22"/>
          <w:szCs w:val="22"/>
        </w:rPr>
        <w:t>(</w:t>
      </w:r>
      <w:r w:rsidRPr="008F7FB8">
        <w:rPr>
          <w:rFonts w:ascii="Garamond" w:hAnsi="Garamond"/>
          <w:b/>
          <w:sz w:val="22"/>
          <w:szCs w:val="22"/>
          <w:u w:val="single"/>
        </w:rPr>
        <w:t>a titolo esemplificativo</w:t>
      </w:r>
      <w:r w:rsidRPr="008F7FB8">
        <w:rPr>
          <w:rFonts w:ascii="Garamond" w:hAnsi="Garamond"/>
          <w:sz w:val="22"/>
          <w:szCs w:val="22"/>
        </w:rPr>
        <w:t xml:space="preserve"> si riportano alcune dichiarazioni effettuabili con la dichiarazione sostitutiva di certificazione in quanto presenti nelle ipotesi di cui all’art. 46 DPR</w:t>
      </w:r>
      <w:r w:rsidR="009A422B">
        <w:rPr>
          <w:rFonts w:ascii="Garamond" w:hAnsi="Garamond"/>
          <w:sz w:val="22"/>
          <w:szCs w:val="22"/>
        </w:rPr>
        <w:t xml:space="preserve"> n.</w:t>
      </w:r>
      <w:r w:rsidRPr="008F7FB8">
        <w:rPr>
          <w:rFonts w:ascii="Garamond" w:hAnsi="Garamond"/>
          <w:sz w:val="22"/>
          <w:szCs w:val="22"/>
        </w:rPr>
        <w:t xml:space="preserve"> 445/2000)</w:t>
      </w:r>
    </w:p>
    <w:p w:rsidR="007378D5" w:rsidRPr="008F7FB8" w:rsidRDefault="007378D5" w:rsidP="007378D5">
      <w:pPr>
        <w:autoSpaceDE w:val="0"/>
        <w:spacing w:line="360" w:lineRule="auto"/>
        <w:rPr>
          <w:rFonts w:ascii="Garamond" w:hAnsi="Garamond"/>
          <w:b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- di essere nato/a a __________il ________- di essere residente a ____________________________ 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- di essere cittadino italiano (oppure)_________________________________ 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- di godere dei diritti civili e politici _______________-; </w:t>
      </w:r>
    </w:p>
    <w:p w:rsidR="007378D5" w:rsidRPr="008F7FB8" w:rsidRDefault="008474B8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- di essere in possesso del tit</w:t>
      </w:r>
      <w:r w:rsidR="007378D5" w:rsidRPr="008F7FB8">
        <w:rPr>
          <w:rFonts w:ascii="Garamond" w:hAnsi="Garamond"/>
          <w:color w:val="000000"/>
          <w:sz w:val="22"/>
          <w:szCs w:val="22"/>
        </w:rPr>
        <w:t xml:space="preserve">olo di studio _____________________ conseguito il _______ presso ________ 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-Diploma di specializzazione in ___________________________ conseguito il __________ presso _______________________ ai sensi del D. </w:t>
      </w:r>
      <w:proofErr w:type="spellStart"/>
      <w:r w:rsidRPr="008F7FB8">
        <w:rPr>
          <w:rFonts w:ascii="Garamond" w:hAnsi="Garamond"/>
          <w:color w:val="000000"/>
          <w:sz w:val="22"/>
          <w:szCs w:val="22"/>
        </w:rPr>
        <w:t>Lgs</w:t>
      </w:r>
      <w:proofErr w:type="spellEnd"/>
      <w:r w:rsidRPr="008F7FB8">
        <w:rPr>
          <w:rFonts w:ascii="Garamond" w:hAnsi="Garamond"/>
          <w:color w:val="000000"/>
          <w:sz w:val="22"/>
          <w:szCs w:val="22"/>
        </w:rPr>
        <w:t>. _________</w:t>
      </w:r>
      <w:proofErr w:type="gramStart"/>
      <w:r w:rsidRPr="008F7FB8">
        <w:rPr>
          <w:rFonts w:ascii="Garamond" w:hAnsi="Garamond"/>
          <w:color w:val="000000"/>
          <w:sz w:val="22"/>
          <w:szCs w:val="22"/>
        </w:rPr>
        <w:t>_(</w:t>
      </w:r>
      <w:proofErr w:type="gramEnd"/>
      <w:r w:rsidRPr="008F7FB8">
        <w:rPr>
          <w:rFonts w:ascii="Garamond" w:hAnsi="Garamond"/>
          <w:color w:val="000000"/>
          <w:sz w:val="22"/>
          <w:szCs w:val="22"/>
        </w:rPr>
        <w:t xml:space="preserve">specificare se conseguito ai sensi del </w:t>
      </w:r>
      <w:proofErr w:type="spellStart"/>
      <w:r w:rsidRPr="008F7FB8">
        <w:rPr>
          <w:rFonts w:ascii="Garamond" w:hAnsi="Garamond"/>
          <w:color w:val="000000"/>
          <w:sz w:val="22"/>
          <w:szCs w:val="22"/>
        </w:rPr>
        <w:t>D.Lgs.</w:t>
      </w:r>
      <w:proofErr w:type="spellEnd"/>
      <w:r w:rsidRPr="008F7FB8">
        <w:rPr>
          <w:rFonts w:ascii="Garamond" w:hAnsi="Garamond"/>
          <w:color w:val="000000"/>
          <w:sz w:val="22"/>
          <w:szCs w:val="22"/>
        </w:rPr>
        <w:t xml:space="preserve"> </w:t>
      </w:r>
      <w:r w:rsidR="009A422B">
        <w:rPr>
          <w:rFonts w:ascii="Garamond" w:hAnsi="Garamond"/>
          <w:color w:val="000000"/>
          <w:sz w:val="22"/>
          <w:szCs w:val="22"/>
        </w:rPr>
        <w:t>n.</w:t>
      </w:r>
      <w:r w:rsidRPr="008F7FB8">
        <w:rPr>
          <w:rFonts w:ascii="Garamond" w:hAnsi="Garamond"/>
          <w:color w:val="000000"/>
          <w:sz w:val="22"/>
          <w:szCs w:val="22"/>
        </w:rPr>
        <w:t>257/</w:t>
      </w:r>
      <w:r w:rsidR="009A422B">
        <w:rPr>
          <w:rFonts w:ascii="Garamond" w:hAnsi="Garamond"/>
          <w:color w:val="000000"/>
          <w:sz w:val="22"/>
          <w:szCs w:val="22"/>
        </w:rPr>
        <w:t>1991 o</w:t>
      </w:r>
      <w:r w:rsidRPr="008F7FB8">
        <w:rPr>
          <w:rFonts w:ascii="Garamond" w:hAnsi="Garamond"/>
          <w:color w:val="000000"/>
          <w:sz w:val="22"/>
          <w:szCs w:val="22"/>
        </w:rPr>
        <w:t xml:space="preserve"> del </w:t>
      </w:r>
      <w:proofErr w:type="spellStart"/>
      <w:proofErr w:type="gramStart"/>
      <w:r w:rsidRPr="008F7FB8">
        <w:rPr>
          <w:rFonts w:ascii="Garamond" w:hAnsi="Garamond"/>
          <w:color w:val="000000"/>
          <w:sz w:val="22"/>
          <w:szCs w:val="22"/>
        </w:rPr>
        <w:t>D.Lgs</w:t>
      </w:r>
      <w:proofErr w:type="gramEnd"/>
      <w:r w:rsidRPr="008F7FB8">
        <w:rPr>
          <w:rFonts w:ascii="Garamond" w:hAnsi="Garamond"/>
          <w:color w:val="000000"/>
          <w:sz w:val="22"/>
          <w:szCs w:val="22"/>
        </w:rPr>
        <w:t>.</w:t>
      </w:r>
      <w:proofErr w:type="spellEnd"/>
      <w:r w:rsidRPr="008F7FB8">
        <w:rPr>
          <w:rFonts w:ascii="Garamond" w:hAnsi="Garamond"/>
          <w:color w:val="000000"/>
          <w:sz w:val="22"/>
          <w:szCs w:val="22"/>
        </w:rPr>
        <w:t xml:space="preserve"> </w:t>
      </w:r>
      <w:r w:rsidR="009A422B">
        <w:rPr>
          <w:rFonts w:ascii="Garamond" w:hAnsi="Garamond"/>
          <w:color w:val="000000"/>
          <w:sz w:val="22"/>
          <w:szCs w:val="22"/>
        </w:rPr>
        <w:t>n.</w:t>
      </w:r>
      <w:r w:rsidRPr="008F7FB8">
        <w:rPr>
          <w:rFonts w:ascii="Garamond" w:hAnsi="Garamond"/>
          <w:color w:val="000000"/>
          <w:sz w:val="22"/>
          <w:szCs w:val="22"/>
        </w:rPr>
        <w:t>368/</w:t>
      </w:r>
      <w:r w:rsidR="009A422B">
        <w:rPr>
          <w:rFonts w:ascii="Garamond" w:hAnsi="Garamond"/>
          <w:color w:val="000000"/>
          <w:sz w:val="22"/>
          <w:szCs w:val="22"/>
        </w:rPr>
        <w:t>19</w:t>
      </w:r>
      <w:r w:rsidRPr="008F7FB8">
        <w:rPr>
          <w:rFonts w:ascii="Garamond" w:hAnsi="Garamond"/>
          <w:color w:val="000000"/>
          <w:sz w:val="22"/>
          <w:szCs w:val="22"/>
        </w:rPr>
        <w:t>99) con durata del corso di anni___________;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-  appartenere all’ordine prof</w:t>
      </w:r>
      <w:r w:rsidR="009A422B">
        <w:rPr>
          <w:rFonts w:ascii="Garamond" w:hAnsi="Garamond"/>
          <w:color w:val="000000"/>
          <w:sz w:val="22"/>
          <w:szCs w:val="22"/>
        </w:rPr>
        <w:t>essionale di _____________ al n.</w:t>
      </w:r>
      <w:r w:rsidRPr="008F7FB8">
        <w:rPr>
          <w:rFonts w:ascii="Garamond" w:hAnsi="Garamond"/>
          <w:color w:val="000000"/>
          <w:sz w:val="22"/>
          <w:szCs w:val="22"/>
        </w:rPr>
        <w:t xml:space="preserve"> _____________ 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- di </w:t>
      </w:r>
      <w:r w:rsidR="008474B8" w:rsidRPr="008F7FB8">
        <w:rPr>
          <w:rFonts w:ascii="Garamond" w:hAnsi="Garamond"/>
          <w:color w:val="000000"/>
          <w:sz w:val="22"/>
          <w:szCs w:val="22"/>
        </w:rPr>
        <w:t>aver partecipato al congresso (</w:t>
      </w:r>
      <w:r w:rsidR="00B461E6" w:rsidRPr="008F7FB8">
        <w:rPr>
          <w:rFonts w:ascii="Garamond" w:hAnsi="Garamond"/>
          <w:color w:val="000000"/>
          <w:sz w:val="22"/>
          <w:szCs w:val="22"/>
        </w:rPr>
        <w:t>corso,</w:t>
      </w:r>
      <w:r w:rsidR="009A422B">
        <w:rPr>
          <w:rFonts w:ascii="Garamond" w:hAnsi="Garamond"/>
          <w:color w:val="000000"/>
          <w:sz w:val="22"/>
          <w:szCs w:val="22"/>
        </w:rPr>
        <w:t xml:space="preserve"> seminario, ec</w:t>
      </w:r>
      <w:r w:rsidRPr="008F7FB8">
        <w:rPr>
          <w:rFonts w:ascii="Garamond" w:hAnsi="Garamond"/>
          <w:color w:val="000000"/>
          <w:sz w:val="22"/>
          <w:szCs w:val="22"/>
        </w:rPr>
        <w:t>c</w:t>
      </w:r>
      <w:r w:rsidR="009A422B">
        <w:rPr>
          <w:rFonts w:ascii="Garamond" w:hAnsi="Garamond"/>
          <w:color w:val="000000"/>
          <w:sz w:val="22"/>
          <w:szCs w:val="22"/>
        </w:rPr>
        <w:t>.</w:t>
      </w:r>
      <w:r w:rsidRPr="008F7FB8">
        <w:rPr>
          <w:rFonts w:ascii="Garamond" w:hAnsi="Garamond"/>
          <w:color w:val="000000"/>
          <w:sz w:val="22"/>
          <w:szCs w:val="22"/>
        </w:rPr>
        <w:t>) organizzato da ____________________dal titolo______________________ in data___________________della durata di gg_______________ore______________, i</w:t>
      </w:r>
      <w:r w:rsidR="009A422B">
        <w:rPr>
          <w:rFonts w:ascii="Garamond" w:hAnsi="Garamond"/>
          <w:color w:val="000000"/>
          <w:sz w:val="22"/>
          <w:szCs w:val="22"/>
        </w:rPr>
        <w:t>n qualità di ________________</w:t>
      </w:r>
      <w:proofErr w:type="gramStart"/>
      <w:r w:rsidR="009A422B">
        <w:rPr>
          <w:rFonts w:ascii="Garamond" w:hAnsi="Garamond"/>
          <w:color w:val="000000"/>
          <w:sz w:val="22"/>
          <w:szCs w:val="22"/>
        </w:rPr>
        <w:t>_(</w:t>
      </w:r>
      <w:proofErr w:type="gramEnd"/>
      <w:r w:rsidRPr="008F7FB8">
        <w:rPr>
          <w:rFonts w:ascii="Garamond" w:hAnsi="Garamond"/>
          <w:color w:val="000000"/>
          <w:sz w:val="22"/>
          <w:szCs w:val="22"/>
        </w:rPr>
        <w:t xml:space="preserve">partecipante- relatore…..), con esame finale/ senza esame finale / ECM.   </w:t>
      </w:r>
    </w:p>
    <w:p w:rsidR="00B461E6" w:rsidRPr="008F7FB8" w:rsidRDefault="00B461E6" w:rsidP="00B461E6">
      <w:pPr>
        <w:widowControl w:val="0"/>
        <w:ind w:right="26"/>
        <w:jc w:val="both"/>
        <w:rPr>
          <w:rFonts w:ascii="Garamond" w:eastAsia="Lucida Sans Unicode" w:hAnsi="Garamond"/>
          <w:kern w:val="1"/>
          <w:sz w:val="22"/>
          <w:szCs w:val="22"/>
          <w:lang w:eastAsia="it-IT"/>
        </w:rPr>
      </w:pP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- di essere informato, ai sensi e per gli effetti di cui al </w:t>
      </w:r>
      <w:proofErr w:type="spellStart"/>
      <w:proofErr w:type="gramStart"/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>D.Lgs</w:t>
      </w:r>
      <w:proofErr w:type="gramEnd"/>
      <w:r w:rsidR="009A422B">
        <w:rPr>
          <w:rFonts w:ascii="Garamond" w:eastAsia="Lucida Sans Unicode" w:hAnsi="Garamond"/>
          <w:kern w:val="1"/>
          <w:sz w:val="22"/>
          <w:szCs w:val="22"/>
          <w:lang w:eastAsia="it-IT"/>
        </w:rPr>
        <w:t>.</w:t>
      </w:r>
      <w:proofErr w:type="spellEnd"/>
      <w:r w:rsidR="009A422B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 n.</w:t>
      </w: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 101/2018 che i dati personali raccolti saranno trattati, anche con strumenti informatici, nell’ambito del procedimento per il quale la presente dichiarazione viene resa e del successivo eventuale rapporto di lavoro;</w:t>
      </w:r>
    </w:p>
    <w:p w:rsidR="008474B8" w:rsidRPr="008F7FB8" w:rsidRDefault="00B461E6" w:rsidP="00B461E6">
      <w:pPr>
        <w:autoSpaceDE w:val="0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- di autorizzare, </w:t>
      </w:r>
      <w:r w:rsidRPr="008F7FB8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 xml:space="preserve">il trattamento dei dati personali </w:t>
      </w: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>contenuti nella presente dichiarazione</w:t>
      </w:r>
      <w:r w:rsidRPr="008F7FB8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 xml:space="preserve"> ai sensi del Decreto Legislativo 30 giugno 2003, n. 196 “Codice in materia di p</w:t>
      </w:r>
      <w:r w:rsidR="009A422B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 xml:space="preserve">rotezione dei dati personali” e </w:t>
      </w:r>
      <w:r w:rsidRPr="008F7FB8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>del GDPR (Regolamento UE 2016/679</w:t>
      </w:r>
      <w:r w:rsidR="009A422B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>)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spacing w:line="360" w:lineRule="auto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DATA </w:t>
      </w:r>
      <w:proofErr w:type="gramStart"/>
      <w:r w:rsidRPr="008F7FB8">
        <w:rPr>
          <w:rFonts w:ascii="Garamond" w:hAnsi="Garamond"/>
          <w:color w:val="000000"/>
          <w:sz w:val="22"/>
          <w:szCs w:val="22"/>
        </w:rPr>
        <w:t>e</w:t>
      </w:r>
      <w:proofErr w:type="gramEnd"/>
      <w:r w:rsidRPr="008F7FB8">
        <w:rPr>
          <w:rFonts w:ascii="Garamond" w:hAnsi="Garamond"/>
          <w:color w:val="000000"/>
          <w:sz w:val="22"/>
          <w:szCs w:val="22"/>
        </w:rPr>
        <w:t xml:space="preserve"> LUOGO______________________________________</w:t>
      </w:r>
    </w:p>
    <w:p w:rsidR="007378D5" w:rsidRPr="008F7FB8" w:rsidRDefault="007378D5" w:rsidP="007378D5">
      <w:pPr>
        <w:autoSpaceDE w:val="0"/>
        <w:spacing w:line="360" w:lineRule="auto"/>
        <w:ind w:firstLine="708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                                                                                           FIRMA_______________</w:t>
      </w:r>
    </w:p>
    <w:p w:rsidR="007378D5" w:rsidRPr="008F7FB8" w:rsidRDefault="009A422B" w:rsidP="007378D5">
      <w:pPr>
        <w:pageBreakBefore/>
        <w:autoSpaceDE w:val="0"/>
        <w:jc w:val="center"/>
        <w:rPr>
          <w:rFonts w:ascii="Garamond" w:hAnsi="Garamond"/>
          <w:color w:val="000000"/>
          <w:sz w:val="22"/>
          <w:szCs w:val="22"/>
        </w:rPr>
      </w:pPr>
      <w:r>
        <w:rPr>
          <w:rFonts w:ascii="Garamond" w:hAnsi="Garamond"/>
          <w:color w:val="000000"/>
          <w:sz w:val="22"/>
          <w:szCs w:val="22"/>
        </w:rPr>
        <w:lastRenderedPageBreak/>
        <w:t>(Allegato n.</w:t>
      </w:r>
      <w:r w:rsidR="007378D5" w:rsidRPr="008F7FB8">
        <w:rPr>
          <w:rFonts w:ascii="Garamond" w:hAnsi="Garamond"/>
          <w:color w:val="000000"/>
          <w:sz w:val="22"/>
          <w:szCs w:val="22"/>
        </w:rPr>
        <w:t xml:space="preserve"> 3) </w:t>
      </w:r>
    </w:p>
    <w:p w:rsidR="007378D5" w:rsidRPr="008F7FB8" w:rsidRDefault="007378D5" w:rsidP="007378D5">
      <w:pPr>
        <w:autoSpaceDE w:val="0"/>
        <w:jc w:val="center"/>
        <w:rPr>
          <w:rFonts w:ascii="Garamond" w:hAnsi="Garamond"/>
          <w:b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jc w:val="center"/>
        <w:rPr>
          <w:rFonts w:ascii="Garamond" w:hAnsi="Garamond"/>
          <w:b/>
          <w:color w:val="000000"/>
          <w:sz w:val="22"/>
          <w:szCs w:val="22"/>
        </w:rPr>
      </w:pPr>
      <w:r w:rsidRPr="008F7FB8">
        <w:rPr>
          <w:rFonts w:ascii="Garamond" w:hAnsi="Garamond"/>
          <w:b/>
          <w:color w:val="000000"/>
          <w:sz w:val="22"/>
          <w:szCs w:val="22"/>
        </w:rPr>
        <w:t xml:space="preserve">DICHIARAZIONE SOSTITUTIVA DELL’ATTO DI NOTORIETA’ </w:t>
      </w:r>
    </w:p>
    <w:p w:rsidR="007378D5" w:rsidRPr="008F7FB8" w:rsidRDefault="007378D5" w:rsidP="007378D5">
      <w:pPr>
        <w:autoSpaceDE w:val="0"/>
        <w:jc w:val="center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Ai </w:t>
      </w:r>
      <w:r w:rsidR="009A422B">
        <w:rPr>
          <w:rFonts w:ascii="Garamond" w:hAnsi="Garamond"/>
          <w:color w:val="000000"/>
          <w:sz w:val="22"/>
          <w:szCs w:val="22"/>
        </w:rPr>
        <w:t>sensi dell’art..47 del D.P.R. n.</w:t>
      </w:r>
      <w:r w:rsidRPr="008F7FB8">
        <w:rPr>
          <w:rFonts w:ascii="Garamond" w:hAnsi="Garamond"/>
          <w:color w:val="000000"/>
          <w:sz w:val="22"/>
          <w:szCs w:val="22"/>
        </w:rPr>
        <w:t xml:space="preserve"> 445/2000 </w:t>
      </w:r>
    </w:p>
    <w:p w:rsidR="007378D5" w:rsidRPr="008F7FB8" w:rsidRDefault="007378D5" w:rsidP="007378D5">
      <w:pPr>
        <w:autoSpaceDE w:val="0"/>
        <w:jc w:val="both"/>
        <w:rPr>
          <w:rFonts w:ascii="Garamond" w:hAnsi="Garamond"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Il sottoscritto _________________ nato a _____________ il ______________ e residente in ________________ CAP _______</w:t>
      </w:r>
      <w:proofErr w:type="spellStart"/>
      <w:r w:rsidRPr="008F7FB8">
        <w:rPr>
          <w:rFonts w:ascii="Garamond" w:hAnsi="Garamond"/>
          <w:color w:val="000000"/>
          <w:sz w:val="22"/>
          <w:szCs w:val="22"/>
        </w:rPr>
        <w:t>Via______________</w:t>
      </w:r>
      <w:r w:rsidR="009A422B">
        <w:rPr>
          <w:rFonts w:ascii="Garamond" w:hAnsi="Garamond"/>
          <w:color w:val="000000"/>
          <w:sz w:val="22"/>
          <w:szCs w:val="22"/>
        </w:rPr>
        <w:t>_n.___consapevole</w:t>
      </w:r>
      <w:proofErr w:type="spellEnd"/>
      <w:r w:rsidR="009A422B">
        <w:rPr>
          <w:rFonts w:ascii="Garamond" w:hAnsi="Garamond"/>
          <w:color w:val="000000"/>
          <w:sz w:val="22"/>
          <w:szCs w:val="22"/>
        </w:rPr>
        <w:t xml:space="preserve"> delle sanzioni</w:t>
      </w:r>
      <w:r w:rsidRPr="008F7FB8">
        <w:rPr>
          <w:rFonts w:ascii="Garamond" w:hAnsi="Garamond"/>
          <w:color w:val="000000"/>
          <w:sz w:val="22"/>
          <w:szCs w:val="22"/>
        </w:rPr>
        <w:t xml:space="preserve"> penali, nel caso di dichiarazioni non veritiere, di formazione o uso di atti falsi, richia</w:t>
      </w:r>
      <w:r w:rsidR="009A422B">
        <w:rPr>
          <w:rFonts w:ascii="Garamond" w:hAnsi="Garamond"/>
          <w:color w:val="000000"/>
          <w:sz w:val="22"/>
          <w:szCs w:val="22"/>
        </w:rPr>
        <w:t>mate dall’art. 76 del D.P.R. n.</w:t>
      </w:r>
      <w:r w:rsidRPr="008F7FB8">
        <w:rPr>
          <w:rFonts w:ascii="Garamond" w:hAnsi="Garamond"/>
          <w:color w:val="000000"/>
          <w:sz w:val="22"/>
          <w:szCs w:val="22"/>
        </w:rPr>
        <w:t xml:space="preserve"> 445/2000, </w:t>
      </w:r>
    </w:p>
    <w:p w:rsidR="007378D5" w:rsidRPr="008F7FB8" w:rsidRDefault="007378D5" w:rsidP="007378D5">
      <w:pPr>
        <w:autoSpaceDE w:val="0"/>
        <w:spacing w:line="360" w:lineRule="auto"/>
        <w:jc w:val="center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D I C H I A R A 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Ai </w:t>
      </w:r>
      <w:r w:rsidR="009A422B">
        <w:rPr>
          <w:rFonts w:ascii="Garamond" w:hAnsi="Garamond"/>
          <w:color w:val="000000"/>
          <w:sz w:val="22"/>
          <w:szCs w:val="22"/>
        </w:rPr>
        <w:t>sensi dell’art. 47 del D.P.R. n.</w:t>
      </w:r>
      <w:r w:rsidRPr="008F7FB8">
        <w:rPr>
          <w:rFonts w:ascii="Garamond" w:hAnsi="Garamond"/>
          <w:color w:val="000000"/>
          <w:sz w:val="22"/>
          <w:szCs w:val="22"/>
        </w:rPr>
        <w:t xml:space="preserve"> 445/2000, i seguenti stati, fatti e qualità personali 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---------------------------------------------------------------------------------------------------------------------------------------------------------------------------------------------------------------------------------------------------- </w:t>
      </w:r>
    </w:p>
    <w:p w:rsidR="007378D5" w:rsidRPr="008F7FB8" w:rsidRDefault="007378D5" w:rsidP="007378D5">
      <w:pPr>
        <w:widowControl w:val="0"/>
        <w:tabs>
          <w:tab w:val="left" w:pos="283"/>
          <w:tab w:val="left" w:leader="dot" w:pos="4592"/>
        </w:tabs>
        <w:spacing w:line="360" w:lineRule="auto"/>
        <w:jc w:val="both"/>
        <w:rPr>
          <w:rFonts w:ascii="Garamond" w:hAnsi="Garamond"/>
          <w:sz w:val="22"/>
          <w:szCs w:val="22"/>
        </w:rPr>
      </w:pPr>
      <w:r w:rsidRPr="008F7FB8">
        <w:rPr>
          <w:rFonts w:ascii="Garamond" w:hAnsi="Garamond"/>
          <w:b/>
          <w:bCs/>
          <w:sz w:val="22"/>
          <w:szCs w:val="22"/>
          <w:u w:val="single"/>
        </w:rPr>
        <w:t>(A titolo esemplificativo</w:t>
      </w:r>
      <w:r w:rsidRPr="008F7FB8">
        <w:rPr>
          <w:rFonts w:ascii="Garamond" w:hAnsi="Garamond"/>
          <w:sz w:val="22"/>
          <w:szCs w:val="22"/>
        </w:rPr>
        <w:t xml:space="preserve"> si riportano alcune dichiarazioni effettuabili con la dichiarazione sostitutiva dell'atto</w:t>
      </w:r>
      <w:r w:rsidR="009A422B">
        <w:rPr>
          <w:rFonts w:ascii="Garamond" w:hAnsi="Garamond"/>
          <w:sz w:val="22"/>
          <w:szCs w:val="22"/>
        </w:rPr>
        <w:t xml:space="preserve"> di notorietà</w:t>
      </w:r>
      <w:r w:rsidRPr="008F7FB8">
        <w:rPr>
          <w:rFonts w:ascii="Garamond" w:hAnsi="Garamond"/>
          <w:sz w:val="22"/>
          <w:szCs w:val="22"/>
        </w:rPr>
        <w:t>)</w:t>
      </w:r>
    </w:p>
    <w:p w:rsidR="007378D5" w:rsidRPr="008F7FB8" w:rsidRDefault="007378D5" w:rsidP="007378D5">
      <w:pPr>
        <w:widowControl w:val="0"/>
        <w:tabs>
          <w:tab w:val="left" w:pos="283"/>
          <w:tab w:val="left" w:leader="dot" w:pos="4592"/>
        </w:tabs>
        <w:spacing w:line="360" w:lineRule="auto"/>
        <w:jc w:val="both"/>
        <w:rPr>
          <w:rFonts w:ascii="Garamond" w:hAnsi="Garamond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Ente</w:t>
      </w:r>
      <w:r w:rsidR="009A422B">
        <w:rPr>
          <w:rFonts w:ascii="Garamond" w:hAnsi="Garamond"/>
          <w:color w:val="000000"/>
          <w:sz w:val="22"/>
          <w:szCs w:val="22"/>
        </w:rPr>
        <w:t xml:space="preserve"> (</w:t>
      </w:r>
      <w:r w:rsidRPr="008F7FB8">
        <w:rPr>
          <w:rFonts w:ascii="Garamond" w:hAnsi="Garamond"/>
          <w:color w:val="000000"/>
          <w:sz w:val="22"/>
          <w:szCs w:val="22"/>
        </w:rPr>
        <w:t xml:space="preserve">pubblico o </w:t>
      </w:r>
      <w:proofErr w:type="gramStart"/>
      <w:r w:rsidRPr="008F7FB8">
        <w:rPr>
          <w:rFonts w:ascii="Garamond" w:hAnsi="Garamond"/>
          <w:color w:val="000000"/>
          <w:sz w:val="22"/>
          <w:szCs w:val="22"/>
        </w:rPr>
        <w:t>privato)  _</w:t>
      </w:r>
      <w:proofErr w:type="gramEnd"/>
      <w:r w:rsidRPr="008F7FB8">
        <w:rPr>
          <w:rFonts w:ascii="Garamond" w:hAnsi="Garamond"/>
          <w:color w:val="000000"/>
          <w:sz w:val="22"/>
          <w:szCs w:val="22"/>
        </w:rPr>
        <w:t>____________ dal _________________(</w:t>
      </w:r>
      <w:r w:rsidRPr="008F7FB8">
        <w:rPr>
          <w:rFonts w:ascii="Garamond" w:hAnsi="Garamond"/>
          <w:color w:val="000000"/>
          <w:sz w:val="22"/>
          <w:szCs w:val="22"/>
          <w:u w:val="single"/>
        </w:rPr>
        <w:t>gg/m/aa)</w:t>
      </w:r>
      <w:r w:rsidRPr="008F7FB8">
        <w:rPr>
          <w:rFonts w:ascii="Garamond" w:hAnsi="Garamond"/>
          <w:color w:val="000000"/>
          <w:sz w:val="22"/>
          <w:szCs w:val="22"/>
        </w:rPr>
        <w:t xml:space="preserve"> al _____________(</w:t>
      </w:r>
      <w:r w:rsidRPr="008F7FB8">
        <w:rPr>
          <w:rFonts w:ascii="Garamond" w:hAnsi="Garamond"/>
          <w:color w:val="000000"/>
          <w:sz w:val="22"/>
          <w:szCs w:val="22"/>
          <w:u w:val="single"/>
        </w:rPr>
        <w:t>gg/m/aa)</w:t>
      </w:r>
      <w:r w:rsidRPr="008F7FB8">
        <w:rPr>
          <w:rFonts w:ascii="Garamond" w:hAnsi="Garamond"/>
          <w:color w:val="000000"/>
          <w:sz w:val="22"/>
          <w:szCs w:val="22"/>
        </w:rPr>
        <w:t xml:space="preserve"> in qualità di _____________ natura del contratto (contratto di dipendenza, di consulenza, di collaborazione.......) _________ tipologia del contratto (tempo pieno – parziale) ________ per numero ore settimanali_______.</w:t>
      </w:r>
      <w:r w:rsidRPr="008F7FB8">
        <w:rPr>
          <w:rFonts w:ascii="Garamond" w:hAnsi="Garamond"/>
          <w:sz w:val="22"/>
          <w:szCs w:val="22"/>
        </w:rPr>
        <w:t xml:space="preserve"> eventuali interruzioni del rapporto di lavoro (aspettativa senza asseg</w:t>
      </w:r>
      <w:r w:rsidR="009A422B">
        <w:rPr>
          <w:rFonts w:ascii="Garamond" w:hAnsi="Garamond"/>
          <w:sz w:val="22"/>
          <w:szCs w:val="22"/>
        </w:rPr>
        <w:t>ni, sospensione cautelare ...ecc.</w:t>
      </w:r>
      <w:r w:rsidRPr="008F7FB8">
        <w:rPr>
          <w:rFonts w:ascii="Garamond" w:hAnsi="Garamond"/>
          <w:sz w:val="22"/>
          <w:szCs w:val="22"/>
        </w:rPr>
        <w:t xml:space="preserve">) _______; tutto ciò che si renda necessario, nel caso concreto, per valutare correttamente il servizio stesso ___________. </w:t>
      </w:r>
      <w:r w:rsidRPr="008F7FB8">
        <w:rPr>
          <w:rFonts w:ascii="Garamond" w:hAnsi="Garamond"/>
          <w:color w:val="000000"/>
          <w:sz w:val="22"/>
          <w:szCs w:val="22"/>
        </w:rPr>
        <w:t xml:space="preserve"> Indicare le cause di risoluzione del rapporto di impiego (scadenza del contratto, dimissioni .........) _______________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Per i serviz</w:t>
      </w:r>
      <w:r w:rsidR="009A422B">
        <w:rPr>
          <w:rFonts w:ascii="Garamond" w:hAnsi="Garamond"/>
          <w:color w:val="000000"/>
          <w:sz w:val="22"/>
          <w:szCs w:val="22"/>
        </w:rPr>
        <w:t>i di Continuità Assistenziale n.</w:t>
      </w:r>
      <w:r w:rsidRPr="008F7FB8">
        <w:rPr>
          <w:rFonts w:ascii="Garamond" w:hAnsi="Garamond"/>
          <w:color w:val="000000"/>
          <w:sz w:val="22"/>
          <w:szCs w:val="22"/>
        </w:rPr>
        <w:t xml:space="preserve"> ore totali effettivamente svolte_____________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Attività libero </w:t>
      </w:r>
      <w:proofErr w:type="spellStart"/>
      <w:r w:rsidRPr="008F7FB8">
        <w:rPr>
          <w:rFonts w:ascii="Garamond" w:hAnsi="Garamond"/>
          <w:color w:val="000000"/>
          <w:sz w:val="22"/>
          <w:szCs w:val="22"/>
        </w:rPr>
        <w:t>professionale______________dal__________________al</w:t>
      </w:r>
      <w:proofErr w:type="spellEnd"/>
      <w:r w:rsidRPr="008F7FB8">
        <w:rPr>
          <w:rFonts w:ascii="Garamond" w:hAnsi="Garamond"/>
          <w:color w:val="000000"/>
          <w:sz w:val="22"/>
          <w:szCs w:val="22"/>
        </w:rPr>
        <w:t xml:space="preserve"> _________________n</w:t>
      </w:r>
      <w:r w:rsidR="00E505D0">
        <w:rPr>
          <w:rFonts w:ascii="Garamond" w:hAnsi="Garamond"/>
          <w:color w:val="000000"/>
          <w:sz w:val="22"/>
          <w:szCs w:val="22"/>
        </w:rPr>
        <w:t>.</w:t>
      </w:r>
      <w:r w:rsidRPr="008F7FB8">
        <w:rPr>
          <w:rFonts w:ascii="Garamond" w:hAnsi="Garamond"/>
          <w:color w:val="000000"/>
          <w:sz w:val="22"/>
          <w:szCs w:val="22"/>
        </w:rPr>
        <w:t xml:space="preserve"> ore settimanali____________________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Ricorrono/non ricorrono le condizioni di cui all’art. 46 del D.P.R. 761/79 ________________.</w:t>
      </w:r>
    </w:p>
    <w:p w:rsidR="002B5A5F" w:rsidRPr="008F7FB8" w:rsidRDefault="002B5A5F" w:rsidP="002B5A5F">
      <w:pPr>
        <w:widowControl w:val="0"/>
        <w:ind w:right="26"/>
        <w:jc w:val="both"/>
        <w:rPr>
          <w:rFonts w:ascii="Garamond" w:eastAsia="Lucida Sans Unicode" w:hAnsi="Garamond"/>
          <w:kern w:val="1"/>
          <w:sz w:val="22"/>
          <w:szCs w:val="22"/>
          <w:lang w:eastAsia="it-IT"/>
        </w:rPr>
      </w:pP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- di essere informato, ai sensi e per gli effetti di cui al </w:t>
      </w:r>
      <w:proofErr w:type="spellStart"/>
      <w:proofErr w:type="gramStart"/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>D.Lgs</w:t>
      </w:r>
      <w:proofErr w:type="gramEnd"/>
      <w:r w:rsidR="009A422B">
        <w:rPr>
          <w:rFonts w:ascii="Garamond" w:eastAsia="Lucida Sans Unicode" w:hAnsi="Garamond"/>
          <w:kern w:val="1"/>
          <w:sz w:val="22"/>
          <w:szCs w:val="22"/>
          <w:lang w:eastAsia="it-IT"/>
        </w:rPr>
        <w:t>.</w:t>
      </w:r>
      <w:proofErr w:type="spellEnd"/>
      <w:r w:rsidR="009A422B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 n.</w:t>
      </w: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 101/2018 che i dati personali raccolti saranno trattati, anche con strumenti informatici, nell’ambito del procedimento per il quale la presente dichiarazione viene resa e del successivo eventuale rapporto di lavoro;</w:t>
      </w:r>
    </w:p>
    <w:p w:rsidR="002B5A5F" w:rsidRPr="008F7FB8" w:rsidRDefault="002B5A5F" w:rsidP="002B5A5F">
      <w:pPr>
        <w:autoSpaceDE w:val="0"/>
        <w:jc w:val="both"/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</w:pP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- di autorizzare, </w:t>
      </w:r>
      <w:r w:rsidRPr="008F7FB8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 xml:space="preserve">il trattamento dei dati personali </w:t>
      </w: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>contenuti nella presente dichiarazione</w:t>
      </w:r>
      <w:r w:rsidRPr="008F7FB8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 xml:space="preserve"> ai sensi del Decreto Legislativo 30 giugno 2003, n. 196 “Codice in materia di p</w:t>
      </w:r>
      <w:r w:rsidR="009A422B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 xml:space="preserve">rotezione dei dati personali” e </w:t>
      </w:r>
      <w:r w:rsidRPr="008F7FB8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>del GDPR (Regolamento UE 2016/679).</w:t>
      </w:r>
    </w:p>
    <w:p w:rsidR="007378D5" w:rsidRPr="008F7FB8" w:rsidRDefault="007378D5" w:rsidP="002B5A5F">
      <w:pPr>
        <w:autoSpaceDE w:val="0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 </w:t>
      </w:r>
    </w:p>
    <w:p w:rsidR="007378D5" w:rsidRPr="008F7FB8" w:rsidRDefault="007378D5" w:rsidP="007378D5">
      <w:pPr>
        <w:autoSpaceDE w:val="0"/>
        <w:spacing w:line="360" w:lineRule="auto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DATA _____________________________ </w:t>
      </w:r>
    </w:p>
    <w:p w:rsidR="007378D5" w:rsidRPr="008F7FB8" w:rsidRDefault="007378D5" w:rsidP="007378D5">
      <w:pPr>
        <w:autoSpaceDE w:val="0"/>
        <w:spacing w:line="360" w:lineRule="auto"/>
        <w:ind w:left="2832" w:firstLine="708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                                       FIRMA __________________ </w:t>
      </w:r>
    </w:p>
    <w:p w:rsidR="007378D5" w:rsidRPr="008F7FB8" w:rsidRDefault="007378D5" w:rsidP="007378D5">
      <w:pPr>
        <w:autoSpaceDE w:val="0"/>
        <w:spacing w:line="360" w:lineRule="auto"/>
        <w:ind w:left="2832" w:firstLine="708"/>
        <w:rPr>
          <w:rFonts w:ascii="Garamond" w:hAnsi="Garamond"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N.B. Ai sensi dell’art. 38 del D.P.R. </w:t>
      </w:r>
      <w:r w:rsidR="009A422B">
        <w:rPr>
          <w:rFonts w:ascii="Garamond" w:hAnsi="Garamond"/>
          <w:color w:val="000000"/>
          <w:sz w:val="22"/>
          <w:szCs w:val="22"/>
        </w:rPr>
        <w:t xml:space="preserve">n. </w:t>
      </w:r>
      <w:r w:rsidRPr="008F7FB8">
        <w:rPr>
          <w:rFonts w:ascii="Garamond" w:hAnsi="Garamond"/>
          <w:color w:val="000000"/>
          <w:sz w:val="22"/>
          <w:szCs w:val="22"/>
        </w:rPr>
        <w:t xml:space="preserve">445/2000, la dichiarazione è sottoscritta dall’interessato in presenza del dipendente addetto ovvero sottoscritta e presentata unitamente alla copia fotostatica non autenticata di un documento di identità in corso di validità del dichiarante. </w:t>
      </w:r>
    </w:p>
    <w:p w:rsidR="007378D5" w:rsidRPr="008F7FB8" w:rsidRDefault="009A422B" w:rsidP="007378D5">
      <w:pPr>
        <w:pageBreakBefore/>
        <w:autoSpaceDE w:val="0"/>
        <w:jc w:val="center"/>
        <w:rPr>
          <w:rFonts w:ascii="Garamond" w:hAnsi="Garamond"/>
          <w:color w:val="000000"/>
          <w:sz w:val="22"/>
          <w:szCs w:val="22"/>
        </w:rPr>
      </w:pPr>
      <w:r>
        <w:rPr>
          <w:rFonts w:ascii="Garamond" w:hAnsi="Garamond"/>
          <w:color w:val="000000"/>
          <w:sz w:val="22"/>
          <w:szCs w:val="22"/>
        </w:rPr>
        <w:lastRenderedPageBreak/>
        <w:t>(Allegato n.</w:t>
      </w:r>
      <w:r w:rsidR="007378D5" w:rsidRPr="008F7FB8">
        <w:rPr>
          <w:rFonts w:ascii="Garamond" w:hAnsi="Garamond"/>
          <w:color w:val="000000"/>
          <w:sz w:val="22"/>
          <w:szCs w:val="22"/>
        </w:rPr>
        <w:t xml:space="preserve"> 4) </w:t>
      </w:r>
    </w:p>
    <w:p w:rsidR="007378D5" w:rsidRPr="008F7FB8" w:rsidRDefault="007378D5" w:rsidP="007378D5">
      <w:pPr>
        <w:autoSpaceDE w:val="0"/>
        <w:jc w:val="center"/>
        <w:rPr>
          <w:rFonts w:ascii="Garamond" w:hAnsi="Garamond"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jc w:val="center"/>
        <w:rPr>
          <w:rFonts w:ascii="Garamond" w:hAnsi="Garamond"/>
          <w:b/>
          <w:color w:val="000000"/>
          <w:sz w:val="22"/>
          <w:szCs w:val="22"/>
        </w:rPr>
      </w:pPr>
      <w:r w:rsidRPr="008F7FB8">
        <w:rPr>
          <w:rFonts w:ascii="Garamond" w:hAnsi="Garamond"/>
          <w:b/>
          <w:color w:val="000000"/>
          <w:sz w:val="22"/>
          <w:szCs w:val="22"/>
        </w:rPr>
        <w:t>DICHIARAZIONE SOSTITUTIVA DI CONFORMITA’ DELLA COPIA ALL’ORIGINALE</w:t>
      </w:r>
    </w:p>
    <w:p w:rsidR="007378D5" w:rsidRPr="008F7FB8" w:rsidRDefault="007378D5" w:rsidP="007378D5">
      <w:pPr>
        <w:autoSpaceDE w:val="0"/>
        <w:jc w:val="center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Ai sensi degli artt. 19 e 47 D.P.R.</w:t>
      </w:r>
      <w:r w:rsidR="009A422B">
        <w:rPr>
          <w:rFonts w:ascii="Garamond" w:hAnsi="Garamond"/>
          <w:color w:val="000000"/>
          <w:sz w:val="22"/>
          <w:szCs w:val="22"/>
        </w:rPr>
        <w:t xml:space="preserve"> n.</w:t>
      </w:r>
      <w:r w:rsidRPr="008F7FB8">
        <w:rPr>
          <w:rFonts w:ascii="Garamond" w:hAnsi="Garamond"/>
          <w:color w:val="000000"/>
          <w:sz w:val="22"/>
          <w:szCs w:val="22"/>
        </w:rPr>
        <w:t xml:space="preserve"> 445/2000 </w:t>
      </w:r>
    </w:p>
    <w:p w:rsidR="007378D5" w:rsidRPr="008F7FB8" w:rsidRDefault="007378D5" w:rsidP="007378D5">
      <w:pPr>
        <w:autoSpaceDE w:val="0"/>
        <w:jc w:val="both"/>
        <w:rPr>
          <w:rFonts w:ascii="Garamond" w:hAnsi="Garamond"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Il Sottoscritto ______________nato a ______________ </w:t>
      </w:r>
      <w:proofErr w:type="spellStart"/>
      <w:r w:rsidRPr="008F7FB8">
        <w:rPr>
          <w:rFonts w:ascii="Garamond" w:hAnsi="Garamond"/>
          <w:color w:val="000000"/>
          <w:sz w:val="22"/>
          <w:szCs w:val="22"/>
        </w:rPr>
        <w:t>Prov</w:t>
      </w:r>
      <w:proofErr w:type="spellEnd"/>
      <w:r w:rsidRPr="008F7FB8">
        <w:rPr>
          <w:rFonts w:ascii="Garamond" w:hAnsi="Garamond"/>
          <w:color w:val="000000"/>
          <w:sz w:val="22"/>
          <w:szCs w:val="22"/>
        </w:rPr>
        <w:t xml:space="preserve"> _____ il ______ e residente in ________ CAP ______ </w:t>
      </w:r>
      <w:proofErr w:type="spellStart"/>
      <w:r w:rsidRPr="008F7FB8">
        <w:rPr>
          <w:rFonts w:ascii="Garamond" w:hAnsi="Garamond"/>
          <w:color w:val="000000"/>
          <w:sz w:val="22"/>
          <w:szCs w:val="22"/>
        </w:rPr>
        <w:t>Prov</w:t>
      </w:r>
      <w:proofErr w:type="spellEnd"/>
      <w:r w:rsidRPr="008F7FB8">
        <w:rPr>
          <w:rFonts w:ascii="Garamond" w:hAnsi="Garamond"/>
          <w:color w:val="000000"/>
          <w:sz w:val="22"/>
          <w:szCs w:val="22"/>
        </w:rPr>
        <w:t>.__________</w:t>
      </w:r>
      <w:proofErr w:type="spellStart"/>
      <w:r w:rsidRPr="008F7FB8">
        <w:rPr>
          <w:rFonts w:ascii="Garamond" w:hAnsi="Garamond"/>
          <w:color w:val="000000"/>
          <w:sz w:val="22"/>
          <w:szCs w:val="22"/>
        </w:rPr>
        <w:t>Via__________</w:t>
      </w:r>
      <w:r w:rsidR="009A422B">
        <w:rPr>
          <w:rFonts w:ascii="Garamond" w:hAnsi="Garamond"/>
          <w:color w:val="000000"/>
          <w:sz w:val="22"/>
          <w:szCs w:val="22"/>
        </w:rPr>
        <w:t>n</w:t>
      </w:r>
      <w:proofErr w:type="spellEnd"/>
      <w:r w:rsidR="009A422B">
        <w:rPr>
          <w:rFonts w:ascii="Garamond" w:hAnsi="Garamond"/>
          <w:color w:val="000000"/>
          <w:sz w:val="22"/>
          <w:szCs w:val="22"/>
        </w:rPr>
        <w:t>.</w:t>
      </w:r>
      <w:r w:rsidR="007F3016" w:rsidRPr="008F7FB8">
        <w:rPr>
          <w:rFonts w:ascii="Garamond" w:hAnsi="Garamond"/>
          <w:color w:val="000000"/>
          <w:sz w:val="22"/>
          <w:szCs w:val="22"/>
        </w:rPr>
        <w:t>___ consapevole delle sanzioni</w:t>
      </w:r>
      <w:r w:rsidRPr="008F7FB8">
        <w:rPr>
          <w:rFonts w:ascii="Garamond" w:hAnsi="Garamond"/>
          <w:color w:val="000000"/>
          <w:sz w:val="22"/>
          <w:szCs w:val="22"/>
        </w:rPr>
        <w:t xml:space="preserve"> penali, nel caso di dichiarazioni non veritiere, di formazione o uso di atti falsi, richiamate dall’art. 76 del D.P.R. </w:t>
      </w:r>
      <w:r w:rsidR="009A422B">
        <w:rPr>
          <w:rFonts w:ascii="Garamond" w:hAnsi="Garamond"/>
          <w:color w:val="000000"/>
          <w:sz w:val="22"/>
          <w:szCs w:val="22"/>
        </w:rPr>
        <w:t>n.</w:t>
      </w:r>
      <w:r w:rsidRPr="008F7FB8">
        <w:rPr>
          <w:rFonts w:ascii="Garamond" w:hAnsi="Garamond"/>
          <w:color w:val="000000"/>
          <w:sz w:val="22"/>
          <w:szCs w:val="22"/>
        </w:rPr>
        <w:t xml:space="preserve">445/2000, </w:t>
      </w:r>
    </w:p>
    <w:p w:rsidR="007378D5" w:rsidRPr="008F7FB8" w:rsidRDefault="007378D5" w:rsidP="007378D5">
      <w:pPr>
        <w:autoSpaceDE w:val="0"/>
        <w:spacing w:line="360" w:lineRule="auto"/>
        <w:jc w:val="center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DICHIARA 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di essere a conoscenza del fatto che l’allegata copia: </w:t>
      </w:r>
    </w:p>
    <w:p w:rsidR="007378D5" w:rsidRPr="008F7FB8" w:rsidRDefault="002B5A5F" w:rsidP="007378D5">
      <w:pPr>
        <w:numPr>
          <w:ilvl w:val="0"/>
          <w:numId w:val="2"/>
        </w:numPr>
        <w:tabs>
          <w:tab w:val="left" w:pos="0"/>
        </w:tabs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-</w:t>
      </w:r>
      <w:r w:rsidR="007378D5" w:rsidRPr="008F7FB8">
        <w:rPr>
          <w:rFonts w:ascii="Garamond" w:hAnsi="Garamond"/>
          <w:color w:val="000000"/>
          <w:sz w:val="22"/>
          <w:szCs w:val="22"/>
        </w:rPr>
        <w:t xml:space="preserve"> dell’atto/documento _____________ rilasciato da ________________ in data _____________ è conforme all’originale in possesso di _______</w:t>
      </w:r>
      <w:proofErr w:type="gramStart"/>
      <w:r w:rsidR="007378D5" w:rsidRPr="008F7FB8">
        <w:rPr>
          <w:rFonts w:ascii="Garamond" w:hAnsi="Garamond"/>
          <w:color w:val="000000"/>
          <w:sz w:val="22"/>
          <w:szCs w:val="22"/>
        </w:rPr>
        <w:t>_ ;</w:t>
      </w:r>
      <w:proofErr w:type="gramEnd"/>
      <w:r w:rsidR="007378D5" w:rsidRPr="008F7FB8">
        <w:rPr>
          <w:rFonts w:ascii="Garamond" w:hAnsi="Garamond"/>
          <w:color w:val="000000"/>
          <w:sz w:val="22"/>
          <w:szCs w:val="22"/>
        </w:rPr>
        <w:t xml:space="preserve"> </w:t>
      </w:r>
    </w:p>
    <w:p w:rsidR="007378D5" w:rsidRPr="008F7FB8" w:rsidRDefault="002B5A5F" w:rsidP="007378D5">
      <w:pPr>
        <w:numPr>
          <w:ilvl w:val="0"/>
          <w:numId w:val="2"/>
        </w:numPr>
        <w:tabs>
          <w:tab w:val="left" w:pos="0"/>
        </w:tabs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- </w:t>
      </w:r>
      <w:r w:rsidR="007378D5" w:rsidRPr="008F7FB8">
        <w:rPr>
          <w:rFonts w:ascii="Garamond" w:hAnsi="Garamond"/>
          <w:color w:val="000000"/>
          <w:sz w:val="22"/>
          <w:szCs w:val="22"/>
        </w:rPr>
        <w:t>della pubblicazione dal titolo _________________edita da ________________ in data __________, riprodotto per intero/estratto da pag. ______a pag</w:t>
      </w:r>
      <w:r w:rsidR="00E505D0">
        <w:rPr>
          <w:rFonts w:ascii="Garamond" w:hAnsi="Garamond"/>
          <w:color w:val="000000"/>
          <w:sz w:val="22"/>
          <w:szCs w:val="22"/>
        </w:rPr>
        <w:t>. ______ e quindi composta di n.</w:t>
      </w:r>
      <w:r w:rsidR="007378D5" w:rsidRPr="008F7FB8">
        <w:rPr>
          <w:rFonts w:ascii="Garamond" w:hAnsi="Garamond"/>
          <w:color w:val="000000"/>
          <w:sz w:val="22"/>
          <w:szCs w:val="22"/>
        </w:rPr>
        <w:t xml:space="preserve">_________ fogli, è conforme all’originale in possesso di ____________; </w:t>
      </w:r>
    </w:p>
    <w:p w:rsidR="007378D5" w:rsidRPr="008F7FB8" w:rsidRDefault="002B5A5F" w:rsidP="007378D5">
      <w:pPr>
        <w:numPr>
          <w:ilvl w:val="0"/>
          <w:numId w:val="2"/>
        </w:numPr>
        <w:tabs>
          <w:tab w:val="left" w:pos="0"/>
        </w:tabs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-</w:t>
      </w:r>
      <w:r w:rsidR="007378D5" w:rsidRPr="008F7FB8">
        <w:rPr>
          <w:rFonts w:ascii="Garamond" w:hAnsi="Garamond"/>
          <w:color w:val="000000"/>
          <w:sz w:val="22"/>
          <w:szCs w:val="22"/>
        </w:rPr>
        <w:t xml:space="preserve"> del titolo di studio/servizio _______ rilasciato da _____ in data _____________ è conforme all’originale in possesso di ___________ ovvero in mio possesso; </w:t>
      </w:r>
    </w:p>
    <w:p w:rsidR="007378D5" w:rsidRPr="008F7FB8" w:rsidRDefault="007378D5" w:rsidP="007378D5">
      <w:pPr>
        <w:autoSpaceDE w:val="0"/>
        <w:spacing w:line="360" w:lineRule="auto"/>
        <w:rPr>
          <w:rFonts w:ascii="Garamond" w:hAnsi="Garamond"/>
          <w:color w:val="000000"/>
          <w:sz w:val="22"/>
          <w:szCs w:val="22"/>
        </w:rPr>
      </w:pPr>
    </w:p>
    <w:p w:rsidR="002B5A5F" w:rsidRPr="008F7FB8" w:rsidRDefault="002B5A5F" w:rsidP="002B5A5F">
      <w:pPr>
        <w:widowControl w:val="0"/>
        <w:ind w:right="26"/>
        <w:jc w:val="both"/>
        <w:rPr>
          <w:rFonts w:ascii="Garamond" w:eastAsia="Lucida Sans Unicode" w:hAnsi="Garamond"/>
          <w:kern w:val="1"/>
          <w:sz w:val="22"/>
          <w:szCs w:val="22"/>
          <w:lang w:eastAsia="it-IT"/>
        </w:rPr>
      </w:pP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- di essere informato, ai sensi e per gli effetti di cui al </w:t>
      </w:r>
      <w:proofErr w:type="spellStart"/>
      <w:proofErr w:type="gramStart"/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>D.Lgs</w:t>
      </w:r>
      <w:proofErr w:type="spellEnd"/>
      <w:proofErr w:type="gramEnd"/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 </w:t>
      </w:r>
      <w:r w:rsidR="009A422B">
        <w:rPr>
          <w:rFonts w:ascii="Garamond" w:eastAsia="Lucida Sans Unicode" w:hAnsi="Garamond"/>
          <w:kern w:val="1"/>
          <w:sz w:val="22"/>
          <w:szCs w:val="22"/>
          <w:lang w:eastAsia="it-IT"/>
        </w:rPr>
        <w:t>n.</w:t>
      </w: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>101/2018 che i dati personali raccolti saranno trattati, anche con strumenti informatici, nell’ambito del procedimento per il quale la presente dichiarazione viene resa e del successivo eventuale rapporto di lavoro;</w:t>
      </w:r>
    </w:p>
    <w:p w:rsidR="002B5A5F" w:rsidRPr="008F7FB8" w:rsidRDefault="002B5A5F" w:rsidP="002B5A5F">
      <w:pPr>
        <w:autoSpaceDE w:val="0"/>
        <w:jc w:val="both"/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</w:pP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- di autorizzare, </w:t>
      </w:r>
      <w:r w:rsidRPr="008F7FB8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 xml:space="preserve">il trattamento dei dati personali </w:t>
      </w: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>contenuti nella presente dichiarazione</w:t>
      </w:r>
      <w:r w:rsidRPr="008F7FB8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 xml:space="preserve"> ai sensi del Decreto Legislativo 30 giugno 2003, n. 196 “Codice in materia di p</w:t>
      </w:r>
      <w:r w:rsidR="009A422B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 xml:space="preserve">rotezione dei dati personali” e </w:t>
      </w:r>
      <w:r w:rsidRPr="008F7FB8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>del GDPR (Regolamento UE 2016/679).</w:t>
      </w:r>
    </w:p>
    <w:p w:rsidR="002B5A5F" w:rsidRPr="008F7FB8" w:rsidRDefault="002B5A5F" w:rsidP="002B5A5F">
      <w:pPr>
        <w:autoSpaceDE w:val="0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 </w:t>
      </w:r>
    </w:p>
    <w:p w:rsidR="002B5A5F" w:rsidRPr="008F7FB8" w:rsidRDefault="002B5A5F" w:rsidP="007378D5">
      <w:pPr>
        <w:autoSpaceDE w:val="0"/>
        <w:spacing w:line="360" w:lineRule="auto"/>
        <w:rPr>
          <w:rFonts w:ascii="Garamond" w:hAnsi="Garamond"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spacing w:line="360" w:lineRule="auto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DATA _____________________________ </w:t>
      </w:r>
    </w:p>
    <w:p w:rsidR="007378D5" w:rsidRPr="008F7FB8" w:rsidRDefault="007378D5" w:rsidP="007378D5">
      <w:pPr>
        <w:autoSpaceDE w:val="0"/>
        <w:spacing w:line="360" w:lineRule="auto"/>
        <w:ind w:left="2832" w:firstLine="708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                                                        FIRMA _____________ </w:t>
      </w:r>
    </w:p>
    <w:p w:rsidR="007378D5" w:rsidRPr="008F7FB8" w:rsidRDefault="007378D5" w:rsidP="007378D5">
      <w:pPr>
        <w:autoSpaceDE w:val="0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N.B. Ai sensi dell’art. 38 del D.P.R. 445/2000, la dichiarazione è sottoscritta dall’interessato in presenza del dipendente addetto ovvero sottoscritta e presentata unitamente alla copia fotostatica non autenticata di un documento di identità in corso di validità del dichiarante. </w:t>
      </w: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D90AE3" w:rsidRPr="008F7FB8" w:rsidRDefault="00D90AE3">
      <w:pPr>
        <w:autoSpaceDE w:val="0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 </w:t>
      </w:r>
    </w:p>
    <w:sectPr w:rsidR="00D90AE3" w:rsidRPr="008F7FB8" w:rsidSect="00AB21BF">
      <w:footnotePr>
        <w:pos w:val="beneathText"/>
      </w:footnotePr>
      <w:pgSz w:w="12240" w:h="15840"/>
      <w:pgMar w:top="851" w:right="1134" w:bottom="851" w:left="127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OKPFI+Arial">
    <w:altName w:val="Arial"/>
    <w:charset w:val="00"/>
    <w:family w:val="swiss"/>
    <w:pitch w:val="default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Yu Gothic UI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suff w:val="nothing"/>
      <w:lvlText w:val="%1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0000003"/>
    <w:multiLevelType w:val="singleLevel"/>
    <w:tmpl w:val="00000003"/>
    <w:name w:val="WW8Num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3" w15:restartNumberingAfterBreak="0">
    <w:nsid w:val="00000004"/>
    <w:multiLevelType w:val="multilevel"/>
    <w:tmpl w:val="00000004"/>
    <w:name w:val="WW8Num5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0000005"/>
    <w:multiLevelType w:val="singleLevel"/>
    <w:tmpl w:val="00000005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5" w15:restartNumberingAfterBreak="0">
    <w:nsid w:val="00000006"/>
    <w:multiLevelType w:val="singleLevel"/>
    <w:tmpl w:val="00000006"/>
    <w:name w:val="WW8Num7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6" w15:restartNumberingAfterBreak="0">
    <w:nsid w:val="00000007"/>
    <w:multiLevelType w:val="singleLevel"/>
    <w:tmpl w:val="00000007"/>
    <w:name w:val="WW8Num8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7" w15:restartNumberingAfterBreak="0">
    <w:nsid w:val="00000008"/>
    <w:multiLevelType w:val="singleLevel"/>
    <w:tmpl w:val="00000008"/>
    <w:name w:val="WW8Num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8" w15:restartNumberingAfterBreak="0">
    <w:nsid w:val="00000009"/>
    <w:multiLevelType w:val="singleLevel"/>
    <w:tmpl w:val="00000009"/>
    <w:name w:val="WW8Num10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</w:abstractNum>
  <w:abstractNum w:abstractNumId="9" w15:restartNumberingAfterBreak="0">
    <w:nsid w:val="00EF0C16"/>
    <w:multiLevelType w:val="hybridMultilevel"/>
    <w:tmpl w:val="1E32EDBE"/>
    <w:lvl w:ilvl="0" w:tplc="04100017">
      <w:start w:val="1"/>
      <w:numFmt w:val="lowerLetter"/>
      <w:lvlText w:val="%1)"/>
      <w:lvlJc w:val="left"/>
      <w:pPr>
        <w:ind w:left="786" w:hanging="360"/>
      </w:pPr>
    </w:lvl>
    <w:lvl w:ilvl="1" w:tplc="46D25624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11A7E07"/>
    <w:multiLevelType w:val="hybridMultilevel"/>
    <w:tmpl w:val="3702B42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18C0CA0"/>
    <w:multiLevelType w:val="hybridMultilevel"/>
    <w:tmpl w:val="D122A8A6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3D230C4"/>
    <w:multiLevelType w:val="hybridMultilevel"/>
    <w:tmpl w:val="06289AE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04A72B02"/>
    <w:multiLevelType w:val="hybridMultilevel"/>
    <w:tmpl w:val="51AEDF0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076D7FEE"/>
    <w:multiLevelType w:val="hybridMultilevel"/>
    <w:tmpl w:val="427868AE"/>
    <w:lvl w:ilvl="0" w:tplc="04100001">
      <w:start w:val="1"/>
      <w:numFmt w:val="bullet"/>
      <w:lvlText w:val=""/>
      <w:lvlJc w:val="left"/>
      <w:pPr>
        <w:ind w:left="1637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080A23F3"/>
    <w:multiLevelType w:val="hybridMultilevel"/>
    <w:tmpl w:val="2594132C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0C18320B"/>
    <w:multiLevelType w:val="hybridMultilevel"/>
    <w:tmpl w:val="4EFC75A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0E0F7A83"/>
    <w:multiLevelType w:val="hybridMultilevel"/>
    <w:tmpl w:val="7ACEBFC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10677352"/>
    <w:multiLevelType w:val="hybridMultilevel"/>
    <w:tmpl w:val="A544AB0E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11B20799"/>
    <w:multiLevelType w:val="hybridMultilevel"/>
    <w:tmpl w:val="341224B4"/>
    <w:lvl w:ilvl="0" w:tplc="7046C81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17D920A5"/>
    <w:multiLevelType w:val="hybridMultilevel"/>
    <w:tmpl w:val="0E4CCA80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1CA23618"/>
    <w:multiLevelType w:val="hybridMultilevel"/>
    <w:tmpl w:val="F78EA87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0E41388"/>
    <w:multiLevelType w:val="hybridMultilevel"/>
    <w:tmpl w:val="34BA3CFA"/>
    <w:lvl w:ilvl="0" w:tplc="DA3A7C34">
      <w:numFmt w:val="bullet"/>
      <w:lvlText w:val="-"/>
      <w:lvlJc w:val="left"/>
      <w:pPr>
        <w:ind w:left="1080" w:hanging="360"/>
      </w:pPr>
      <w:rPr>
        <w:rFonts w:ascii="Arial" w:eastAsia="Calibri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20F45EA4"/>
    <w:multiLevelType w:val="hybridMultilevel"/>
    <w:tmpl w:val="0F14F68A"/>
    <w:lvl w:ilvl="0" w:tplc="0410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 w15:restartNumberingAfterBreak="0">
    <w:nsid w:val="22444A9C"/>
    <w:multiLevelType w:val="hybridMultilevel"/>
    <w:tmpl w:val="ED34A5B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237157F1"/>
    <w:multiLevelType w:val="hybridMultilevel"/>
    <w:tmpl w:val="C074DDC8"/>
    <w:lvl w:ilvl="0" w:tplc="B9B2969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257B1F79"/>
    <w:multiLevelType w:val="multilevel"/>
    <w:tmpl w:val="5E28A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2DA37734"/>
    <w:multiLevelType w:val="hybridMultilevel"/>
    <w:tmpl w:val="BD42FE5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2DF9735C"/>
    <w:multiLevelType w:val="hybridMultilevel"/>
    <w:tmpl w:val="D090B39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34EC0C4E"/>
    <w:multiLevelType w:val="hybridMultilevel"/>
    <w:tmpl w:val="789C5D9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0F">
      <w:start w:val="1"/>
      <w:numFmt w:val="decimal"/>
      <w:lvlText w:val="%2."/>
      <w:lvlJc w:val="left"/>
      <w:pPr>
        <w:ind w:left="1440" w:hanging="360"/>
      </w:pPr>
    </w:lvl>
    <w:lvl w:ilvl="2" w:tplc="E668D74C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3F956E82"/>
    <w:multiLevelType w:val="hybridMultilevel"/>
    <w:tmpl w:val="EA403AA0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1CE39BC"/>
    <w:multiLevelType w:val="hybridMultilevel"/>
    <w:tmpl w:val="4576159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3CC3AF1"/>
    <w:multiLevelType w:val="hybridMultilevel"/>
    <w:tmpl w:val="F4FADED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48896FC3"/>
    <w:multiLevelType w:val="hybridMultilevel"/>
    <w:tmpl w:val="B4A22DA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4A10159D"/>
    <w:multiLevelType w:val="hybridMultilevel"/>
    <w:tmpl w:val="605292E2"/>
    <w:lvl w:ilvl="0" w:tplc="2E48E7DC">
      <w:start w:val="1"/>
      <w:numFmt w:val="decimal"/>
      <w:lvlText w:val="%1)"/>
      <w:lvlJc w:val="left"/>
      <w:pPr>
        <w:ind w:left="1080" w:hanging="360"/>
      </w:pPr>
      <w:rPr>
        <w:rFonts w:hint="default"/>
        <w:u w:val="none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502B47DA"/>
    <w:multiLevelType w:val="hybridMultilevel"/>
    <w:tmpl w:val="1998395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1C94847"/>
    <w:multiLevelType w:val="hybridMultilevel"/>
    <w:tmpl w:val="B6A4482E"/>
    <w:lvl w:ilvl="0" w:tplc="A978E1CA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4825439"/>
    <w:multiLevelType w:val="hybridMultilevel"/>
    <w:tmpl w:val="0486062A"/>
    <w:lvl w:ilvl="0" w:tplc="9CC252C0">
      <w:start w:val="1"/>
      <w:numFmt w:val="lowerLetter"/>
      <w:lvlText w:val="%1-"/>
      <w:lvlJc w:val="left"/>
      <w:pPr>
        <w:ind w:left="720" w:hanging="360"/>
      </w:pPr>
      <w:rPr>
        <w:b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79F25B2"/>
    <w:multiLevelType w:val="hybridMultilevel"/>
    <w:tmpl w:val="C240B1F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5D1C51B6"/>
    <w:multiLevelType w:val="hybridMultilevel"/>
    <w:tmpl w:val="123AC00A"/>
    <w:lvl w:ilvl="0" w:tplc="B826402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5F1610D5"/>
    <w:multiLevelType w:val="hybridMultilevel"/>
    <w:tmpl w:val="B554C7D0"/>
    <w:lvl w:ilvl="0" w:tplc="F1ECAFF6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ind w:left="1298" w:hanging="360"/>
      </w:pPr>
    </w:lvl>
    <w:lvl w:ilvl="2" w:tplc="0410001B" w:tentative="1">
      <w:start w:val="1"/>
      <w:numFmt w:val="lowerRoman"/>
      <w:lvlText w:val="%3."/>
      <w:lvlJc w:val="right"/>
      <w:pPr>
        <w:ind w:left="2018" w:hanging="180"/>
      </w:pPr>
    </w:lvl>
    <w:lvl w:ilvl="3" w:tplc="0410000F" w:tentative="1">
      <w:start w:val="1"/>
      <w:numFmt w:val="decimal"/>
      <w:lvlText w:val="%4."/>
      <w:lvlJc w:val="left"/>
      <w:pPr>
        <w:ind w:left="2738" w:hanging="360"/>
      </w:pPr>
    </w:lvl>
    <w:lvl w:ilvl="4" w:tplc="04100019" w:tentative="1">
      <w:start w:val="1"/>
      <w:numFmt w:val="lowerLetter"/>
      <w:lvlText w:val="%5."/>
      <w:lvlJc w:val="left"/>
      <w:pPr>
        <w:ind w:left="3458" w:hanging="360"/>
      </w:pPr>
    </w:lvl>
    <w:lvl w:ilvl="5" w:tplc="0410001B" w:tentative="1">
      <w:start w:val="1"/>
      <w:numFmt w:val="lowerRoman"/>
      <w:lvlText w:val="%6."/>
      <w:lvlJc w:val="right"/>
      <w:pPr>
        <w:ind w:left="4178" w:hanging="180"/>
      </w:pPr>
    </w:lvl>
    <w:lvl w:ilvl="6" w:tplc="0410000F" w:tentative="1">
      <w:start w:val="1"/>
      <w:numFmt w:val="decimal"/>
      <w:lvlText w:val="%7."/>
      <w:lvlJc w:val="left"/>
      <w:pPr>
        <w:ind w:left="4898" w:hanging="360"/>
      </w:pPr>
    </w:lvl>
    <w:lvl w:ilvl="7" w:tplc="04100019" w:tentative="1">
      <w:start w:val="1"/>
      <w:numFmt w:val="lowerLetter"/>
      <w:lvlText w:val="%8."/>
      <w:lvlJc w:val="left"/>
      <w:pPr>
        <w:ind w:left="5618" w:hanging="360"/>
      </w:pPr>
    </w:lvl>
    <w:lvl w:ilvl="8" w:tplc="0410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41" w15:restartNumberingAfterBreak="0">
    <w:nsid w:val="60A737F6"/>
    <w:multiLevelType w:val="hybridMultilevel"/>
    <w:tmpl w:val="2BC69DBC"/>
    <w:lvl w:ilvl="0" w:tplc="2B00F85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38C30F8"/>
    <w:multiLevelType w:val="hybridMultilevel"/>
    <w:tmpl w:val="0770B000"/>
    <w:lvl w:ilvl="0" w:tplc="6C765540">
      <w:start w:val="1"/>
      <w:numFmt w:val="decimal"/>
      <w:lvlText w:val="%1-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3" w15:restartNumberingAfterBreak="0">
    <w:nsid w:val="646A0EB8"/>
    <w:multiLevelType w:val="hybridMultilevel"/>
    <w:tmpl w:val="A156F692"/>
    <w:lvl w:ilvl="0" w:tplc="0410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4" w15:restartNumberingAfterBreak="0">
    <w:nsid w:val="6C0A0094"/>
    <w:multiLevelType w:val="hybridMultilevel"/>
    <w:tmpl w:val="57605FDE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1AD4794"/>
    <w:multiLevelType w:val="multilevel"/>
    <w:tmpl w:val="C0F892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6" w15:restartNumberingAfterBreak="0">
    <w:nsid w:val="75353C2A"/>
    <w:multiLevelType w:val="multilevel"/>
    <w:tmpl w:val="C0F892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7" w15:restartNumberingAfterBreak="0">
    <w:nsid w:val="79015D12"/>
    <w:multiLevelType w:val="hybridMultilevel"/>
    <w:tmpl w:val="81FC1A3C"/>
    <w:lvl w:ilvl="0" w:tplc="0410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48" w15:restartNumberingAfterBreak="0">
    <w:nsid w:val="7B1A584B"/>
    <w:multiLevelType w:val="hybridMultilevel"/>
    <w:tmpl w:val="0B529EE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8"/>
  </w:num>
  <w:num w:numId="12">
    <w:abstractNumId w:val="39"/>
  </w:num>
  <w:num w:numId="13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40"/>
  </w:num>
  <w:num w:numId="15">
    <w:abstractNumId w:val="14"/>
  </w:num>
  <w:num w:numId="16">
    <w:abstractNumId w:val="29"/>
  </w:num>
  <w:num w:numId="17">
    <w:abstractNumId w:val="19"/>
  </w:num>
  <w:num w:numId="18">
    <w:abstractNumId w:val="23"/>
  </w:num>
  <w:num w:numId="19">
    <w:abstractNumId w:val="10"/>
  </w:num>
  <w:num w:numId="20">
    <w:abstractNumId w:val="32"/>
  </w:num>
  <w:num w:numId="21">
    <w:abstractNumId w:val="13"/>
  </w:num>
  <w:num w:numId="22">
    <w:abstractNumId w:val="17"/>
  </w:num>
  <w:num w:numId="23">
    <w:abstractNumId w:val="25"/>
  </w:num>
  <w:num w:numId="24">
    <w:abstractNumId w:val="44"/>
  </w:num>
  <w:num w:numId="25">
    <w:abstractNumId w:val="30"/>
  </w:num>
  <w:num w:numId="26">
    <w:abstractNumId w:val="47"/>
  </w:num>
  <w:num w:numId="27">
    <w:abstractNumId w:val="22"/>
  </w:num>
  <w:num w:numId="28">
    <w:abstractNumId w:val="26"/>
  </w:num>
  <w:num w:numId="29">
    <w:abstractNumId w:val="42"/>
  </w:num>
  <w:num w:numId="30">
    <w:abstractNumId w:val="36"/>
  </w:num>
  <w:num w:numId="31">
    <w:abstractNumId w:val="31"/>
  </w:num>
  <w:num w:numId="32">
    <w:abstractNumId w:val="35"/>
  </w:num>
  <w:num w:numId="33">
    <w:abstractNumId w:val="33"/>
  </w:num>
  <w:num w:numId="34">
    <w:abstractNumId w:val="34"/>
  </w:num>
  <w:num w:numId="35">
    <w:abstractNumId w:val="43"/>
  </w:num>
  <w:num w:numId="36">
    <w:abstractNumId w:val="24"/>
  </w:num>
  <w:num w:numId="37">
    <w:abstractNumId w:val="16"/>
  </w:num>
  <w:num w:numId="38">
    <w:abstractNumId w:val="38"/>
  </w:num>
  <w:num w:numId="39">
    <w:abstractNumId w:val="4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45"/>
  </w:num>
  <w:num w:numId="41">
    <w:abstractNumId w:val="41"/>
  </w:num>
  <w:num w:numId="42">
    <w:abstractNumId w:val="27"/>
  </w:num>
  <w:num w:numId="43">
    <w:abstractNumId w:val="48"/>
  </w:num>
  <w:num w:numId="44">
    <w:abstractNumId w:val="20"/>
  </w:num>
  <w:num w:numId="45">
    <w:abstractNumId w:val="15"/>
  </w:num>
  <w:num w:numId="46">
    <w:abstractNumId w:val="21"/>
  </w:num>
  <w:num w:numId="47">
    <w:abstractNumId w:val="12"/>
  </w:num>
  <w:num w:numId="48">
    <w:abstractNumId w:val="28"/>
  </w:num>
  <w:num w:numId="4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08"/>
  <w:hyphenationZone w:val="283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pos w:val="beneathText"/>
  </w:foot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0F67"/>
    <w:rsid w:val="00001E4B"/>
    <w:rsid w:val="00024C84"/>
    <w:rsid w:val="00053E1D"/>
    <w:rsid w:val="00054669"/>
    <w:rsid w:val="00055FC6"/>
    <w:rsid w:val="00061DDC"/>
    <w:rsid w:val="00087B3F"/>
    <w:rsid w:val="000A10A3"/>
    <w:rsid w:val="000A2920"/>
    <w:rsid w:val="000A3C7D"/>
    <w:rsid w:val="000C13A9"/>
    <w:rsid w:val="000C6112"/>
    <w:rsid w:val="000C7A0E"/>
    <w:rsid w:val="000D19B7"/>
    <w:rsid w:val="000D61C7"/>
    <w:rsid w:val="000E2665"/>
    <w:rsid w:val="000E580C"/>
    <w:rsid w:val="000F1F55"/>
    <w:rsid w:val="001117CE"/>
    <w:rsid w:val="00114972"/>
    <w:rsid w:val="00146AE6"/>
    <w:rsid w:val="00151056"/>
    <w:rsid w:val="001545B1"/>
    <w:rsid w:val="00175710"/>
    <w:rsid w:val="00180260"/>
    <w:rsid w:val="001A5CEE"/>
    <w:rsid w:val="001B39D1"/>
    <w:rsid w:val="001C046B"/>
    <w:rsid w:val="001D3A76"/>
    <w:rsid w:val="00203976"/>
    <w:rsid w:val="00231C86"/>
    <w:rsid w:val="00245709"/>
    <w:rsid w:val="00260C3F"/>
    <w:rsid w:val="00261B29"/>
    <w:rsid w:val="00282D3F"/>
    <w:rsid w:val="00283994"/>
    <w:rsid w:val="0028699D"/>
    <w:rsid w:val="00292A7D"/>
    <w:rsid w:val="00297B1D"/>
    <w:rsid w:val="002A5887"/>
    <w:rsid w:val="002B5009"/>
    <w:rsid w:val="002B5A5F"/>
    <w:rsid w:val="002D2BC4"/>
    <w:rsid w:val="002F06D0"/>
    <w:rsid w:val="002F239E"/>
    <w:rsid w:val="003125EC"/>
    <w:rsid w:val="00325C3E"/>
    <w:rsid w:val="00331F99"/>
    <w:rsid w:val="00337283"/>
    <w:rsid w:val="00345541"/>
    <w:rsid w:val="0034788C"/>
    <w:rsid w:val="003513B8"/>
    <w:rsid w:val="00357E08"/>
    <w:rsid w:val="0038159F"/>
    <w:rsid w:val="00394488"/>
    <w:rsid w:val="003A2676"/>
    <w:rsid w:val="003A2B5C"/>
    <w:rsid w:val="003B788F"/>
    <w:rsid w:val="003C17CB"/>
    <w:rsid w:val="003C43ED"/>
    <w:rsid w:val="003C7EED"/>
    <w:rsid w:val="003D4789"/>
    <w:rsid w:val="003E5336"/>
    <w:rsid w:val="004066DE"/>
    <w:rsid w:val="004074E0"/>
    <w:rsid w:val="004416BF"/>
    <w:rsid w:val="00447273"/>
    <w:rsid w:val="00456161"/>
    <w:rsid w:val="00466064"/>
    <w:rsid w:val="00475D80"/>
    <w:rsid w:val="0048549D"/>
    <w:rsid w:val="004D2525"/>
    <w:rsid w:val="004D53CB"/>
    <w:rsid w:val="004D5E71"/>
    <w:rsid w:val="004E6450"/>
    <w:rsid w:val="0050754D"/>
    <w:rsid w:val="00510C97"/>
    <w:rsid w:val="005401CE"/>
    <w:rsid w:val="00560613"/>
    <w:rsid w:val="005653C0"/>
    <w:rsid w:val="00582F8A"/>
    <w:rsid w:val="005A2464"/>
    <w:rsid w:val="005A5352"/>
    <w:rsid w:val="005B63F8"/>
    <w:rsid w:val="005C12BE"/>
    <w:rsid w:val="005C5A34"/>
    <w:rsid w:val="005F1FB1"/>
    <w:rsid w:val="00607BBF"/>
    <w:rsid w:val="00620575"/>
    <w:rsid w:val="00622241"/>
    <w:rsid w:val="006329C5"/>
    <w:rsid w:val="0063629D"/>
    <w:rsid w:val="00637C1A"/>
    <w:rsid w:val="00660DD0"/>
    <w:rsid w:val="006618D5"/>
    <w:rsid w:val="00665267"/>
    <w:rsid w:val="00677CFB"/>
    <w:rsid w:val="00692762"/>
    <w:rsid w:val="00692D67"/>
    <w:rsid w:val="006A1AD2"/>
    <w:rsid w:val="006C1316"/>
    <w:rsid w:val="006C33D4"/>
    <w:rsid w:val="006C7C1D"/>
    <w:rsid w:val="006D2A7F"/>
    <w:rsid w:val="006D3C70"/>
    <w:rsid w:val="006D427B"/>
    <w:rsid w:val="006D57BD"/>
    <w:rsid w:val="006F0918"/>
    <w:rsid w:val="006F410E"/>
    <w:rsid w:val="00700C93"/>
    <w:rsid w:val="00706AB7"/>
    <w:rsid w:val="0071381D"/>
    <w:rsid w:val="00725096"/>
    <w:rsid w:val="007351E1"/>
    <w:rsid w:val="007378D5"/>
    <w:rsid w:val="00742733"/>
    <w:rsid w:val="0075370C"/>
    <w:rsid w:val="00762DFC"/>
    <w:rsid w:val="00771047"/>
    <w:rsid w:val="0077377A"/>
    <w:rsid w:val="00777BCB"/>
    <w:rsid w:val="0078041C"/>
    <w:rsid w:val="007A5289"/>
    <w:rsid w:val="007B1D41"/>
    <w:rsid w:val="007C2B2F"/>
    <w:rsid w:val="007E1030"/>
    <w:rsid w:val="007E7000"/>
    <w:rsid w:val="007F00FA"/>
    <w:rsid w:val="007F02B7"/>
    <w:rsid w:val="007F06D9"/>
    <w:rsid w:val="007F3016"/>
    <w:rsid w:val="00817900"/>
    <w:rsid w:val="00822A36"/>
    <w:rsid w:val="008474B8"/>
    <w:rsid w:val="0086178C"/>
    <w:rsid w:val="00867C4C"/>
    <w:rsid w:val="00871DC9"/>
    <w:rsid w:val="008812D1"/>
    <w:rsid w:val="008A3B76"/>
    <w:rsid w:val="008A7E3A"/>
    <w:rsid w:val="008B3A2C"/>
    <w:rsid w:val="008B5ED0"/>
    <w:rsid w:val="008B7010"/>
    <w:rsid w:val="008D3E54"/>
    <w:rsid w:val="008F59BC"/>
    <w:rsid w:val="008F7FB8"/>
    <w:rsid w:val="00901BC5"/>
    <w:rsid w:val="00917071"/>
    <w:rsid w:val="00942687"/>
    <w:rsid w:val="00970357"/>
    <w:rsid w:val="009A11B0"/>
    <w:rsid w:val="009A422B"/>
    <w:rsid w:val="009A54D3"/>
    <w:rsid w:val="009B3C93"/>
    <w:rsid w:val="009B5819"/>
    <w:rsid w:val="009E54A4"/>
    <w:rsid w:val="009F4CC6"/>
    <w:rsid w:val="00A00F67"/>
    <w:rsid w:val="00A07106"/>
    <w:rsid w:val="00A173F9"/>
    <w:rsid w:val="00A20FF3"/>
    <w:rsid w:val="00A2638F"/>
    <w:rsid w:val="00A36049"/>
    <w:rsid w:val="00A44E9C"/>
    <w:rsid w:val="00A5383B"/>
    <w:rsid w:val="00A61CAA"/>
    <w:rsid w:val="00A76F66"/>
    <w:rsid w:val="00A82C4C"/>
    <w:rsid w:val="00A82F35"/>
    <w:rsid w:val="00AB17EA"/>
    <w:rsid w:val="00AB21BA"/>
    <w:rsid w:val="00AB21BF"/>
    <w:rsid w:val="00AB5A0C"/>
    <w:rsid w:val="00AB7F32"/>
    <w:rsid w:val="00AC0A3E"/>
    <w:rsid w:val="00AC2EFC"/>
    <w:rsid w:val="00AD7F84"/>
    <w:rsid w:val="00AF1E39"/>
    <w:rsid w:val="00AF30D9"/>
    <w:rsid w:val="00AF60B5"/>
    <w:rsid w:val="00AF6375"/>
    <w:rsid w:val="00B01DFD"/>
    <w:rsid w:val="00B045EF"/>
    <w:rsid w:val="00B109A9"/>
    <w:rsid w:val="00B2564D"/>
    <w:rsid w:val="00B30D0B"/>
    <w:rsid w:val="00B442B7"/>
    <w:rsid w:val="00B461E6"/>
    <w:rsid w:val="00B61C46"/>
    <w:rsid w:val="00B85FCF"/>
    <w:rsid w:val="00BA516D"/>
    <w:rsid w:val="00BA6817"/>
    <w:rsid w:val="00BA73CC"/>
    <w:rsid w:val="00BB6B3A"/>
    <w:rsid w:val="00BD5120"/>
    <w:rsid w:val="00BE74EB"/>
    <w:rsid w:val="00BF0FF5"/>
    <w:rsid w:val="00C013E0"/>
    <w:rsid w:val="00C0388A"/>
    <w:rsid w:val="00C131B9"/>
    <w:rsid w:val="00C14D85"/>
    <w:rsid w:val="00C20603"/>
    <w:rsid w:val="00C463DB"/>
    <w:rsid w:val="00C53F4F"/>
    <w:rsid w:val="00C63117"/>
    <w:rsid w:val="00C65D2C"/>
    <w:rsid w:val="00C84AF0"/>
    <w:rsid w:val="00CB4B7A"/>
    <w:rsid w:val="00CC2E8B"/>
    <w:rsid w:val="00CC4D14"/>
    <w:rsid w:val="00CE2804"/>
    <w:rsid w:val="00D2459B"/>
    <w:rsid w:val="00D34A8B"/>
    <w:rsid w:val="00D454DF"/>
    <w:rsid w:val="00D50512"/>
    <w:rsid w:val="00D56F98"/>
    <w:rsid w:val="00D71770"/>
    <w:rsid w:val="00D7466C"/>
    <w:rsid w:val="00D857DF"/>
    <w:rsid w:val="00D90AE3"/>
    <w:rsid w:val="00D97BD1"/>
    <w:rsid w:val="00E045EB"/>
    <w:rsid w:val="00E11CA8"/>
    <w:rsid w:val="00E2727A"/>
    <w:rsid w:val="00E276A1"/>
    <w:rsid w:val="00E4192C"/>
    <w:rsid w:val="00E50531"/>
    <w:rsid w:val="00E505D0"/>
    <w:rsid w:val="00E55AEF"/>
    <w:rsid w:val="00E61545"/>
    <w:rsid w:val="00E75CB9"/>
    <w:rsid w:val="00E90470"/>
    <w:rsid w:val="00E95C5E"/>
    <w:rsid w:val="00EA1EAF"/>
    <w:rsid w:val="00EC35BB"/>
    <w:rsid w:val="00ED0F1D"/>
    <w:rsid w:val="00EE52E9"/>
    <w:rsid w:val="00EF5EB8"/>
    <w:rsid w:val="00EF68DE"/>
    <w:rsid w:val="00EF6E62"/>
    <w:rsid w:val="00F02D4D"/>
    <w:rsid w:val="00F06A72"/>
    <w:rsid w:val="00F10DE6"/>
    <w:rsid w:val="00F13B00"/>
    <w:rsid w:val="00F13D87"/>
    <w:rsid w:val="00F25BD8"/>
    <w:rsid w:val="00F37733"/>
    <w:rsid w:val="00F50828"/>
    <w:rsid w:val="00F51BCE"/>
    <w:rsid w:val="00F54662"/>
    <w:rsid w:val="00F57207"/>
    <w:rsid w:val="00F57D30"/>
    <w:rsid w:val="00F705CF"/>
    <w:rsid w:val="00F774D8"/>
    <w:rsid w:val="00F82FF7"/>
    <w:rsid w:val="00F85490"/>
    <w:rsid w:val="00FA4C58"/>
    <w:rsid w:val="00FB24D7"/>
    <w:rsid w:val="00FD4569"/>
    <w:rsid w:val="00FE1F43"/>
    <w:rsid w:val="00FF22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14ECEF"/>
  <w15:docId w15:val="{92ADC381-7C73-4C77-B06F-68EFEDB381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7F02B7"/>
    <w:pPr>
      <w:suppressAutoHyphens/>
    </w:pPr>
    <w:rPr>
      <w:sz w:val="24"/>
      <w:szCs w:val="24"/>
      <w:lang w:eastAsia="ar-SA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FD4569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Titolo2">
    <w:name w:val="heading 2"/>
    <w:basedOn w:val="Default"/>
    <w:next w:val="Default"/>
    <w:qFormat/>
    <w:rsid w:val="007F02B7"/>
    <w:pPr>
      <w:tabs>
        <w:tab w:val="left" w:pos="0"/>
      </w:tabs>
      <w:spacing w:before="240" w:after="60"/>
      <w:outlineLvl w:val="1"/>
    </w:pPr>
    <w:rPr>
      <w:rFonts w:cs="Times New Roman"/>
      <w:color w:val="auto"/>
    </w:rPr>
  </w:style>
  <w:style w:type="paragraph" w:styleId="Titolo3">
    <w:name w:val="heading 3"/>
    <w:basedOn w:val="Default"/>
    <w:next w:val="Default"/>
    <w:qFormat/>
    <w:rsid w:val="007F02B7"/>
    <w:pPr>
      <w:tabs>
        <w:tab w:val="left" w:pos="0"/>
      </w:tabs>
      <w:outlineLvl w:val="2"/>
    </w:pPr>
    <w:rPr>
      <w:rFonts w:cs="Times New Roman"/>
      <w:color w:val="auto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0z0">
    <w:name w:val="WW8Num10z0"/>
    <w:rsid w:val="007F02B7"/>
    <w:rPr>
      <w:rFonts w:ascii="Symbol" w:hAnsi="Symbol"/>
    </w:rPr>
  </w:style>
  <w:style w:type="character" w:customStyle="1" w:styleId="Absatz-Standardschriftart">
    <w:name w:val="Absatz-Standardschriftart"/>
    <w:rsid w:val="007F02B7"/>
  </w:style>
  <w:style w:type="character" w:customStyle="1" w:styleId="Carpredefinitoparagrafo1">
    <w:name w:val="Car. predefinito paragrafo1"/>
    <w:rsid w:val="007F02B7"/>
  </w:style>
  <w:style w:type="character" w:customStyle="1" w:styleId="WW-Absatz-Standardschriftart">
    <w:name w:val="WW-Absatz-Standardschriftart"/>
    <w:rsid w:val="007F02B7"/>
  </w:style>
  <w:style w:type="character" w:customStyle="1" w:styleId="WW-Absatz-Standardschriftart1">
    <w:name w:val="WW-Absatz-Standardschriftart1"/>
    <w:rsid w:val="007F02B7"/>
  </w:style>
  <w:style w:type="character" w:customStyle="1" w:styleId="WW-Absatz-Standardschriftart11">
    <w:name w:val="WW-Absatz-Standardschriftart11"/>
    <w:rsid w:val="007F02B7"/>
  </w:style>
  <w:style w:type="character" w:customStyle="1" w:styleId="WW-Absatz-Standardschriftart111">
    <w:name w:val="WW-Absatz-Standardschriftart111"/>
    <w:rsid w:val="007F02B7"/>
  </w:style>
  <w:style w:type="character" w:customStyle="1" w:styleId="WW-Absatz-Standardschriftart1111">
    <w:name w:val="WW-Absatz-Standardschriftart1111"/>
    <w:rsid w:val="007F02B7"/>
  </w:style>
  <w:style w:type="character" w:customStyle="1" w:styleId="WW-Absatz-Standardschriftart11111">
    <w:name w:val="WW-Absatz-Standardschriftart11111"/>
    <w:rsid w:val="007F02B7"/>
  </w:style>
  <w:style w:type="character" w:customStyle="1" w:styleId="WW-Absatz-Standardschriftart111111">
    <w:name w:val="WW-Absatz-Standardschriftart111111"/>
    <w:rsid w:val="007F02B7"/>
  </w:style>
  <w:style w:type="character" w:customStyle="1" w:styleId="WW-Absatz-Standardschriftart1111111">
    <w:name w:val="WW-Absatz-Standardschriftart1111111"/>
    <w:rsid w:val="007F02B7"/>
  </w:style>
  <w:style w:type="character" w:customStyle="1" w:styleId="WW-Absatz-Standardschriftart11111111">
    <w:name w:val="WW-Absatz-Standardschriftart11111111"/>
    <w:rsid w:val="007F02B7"/>
  </w:style>
  <w:style w:type="character" w:customStyle="1" w:styleId="WW-Absatz-Standardschriftart111111111">
    <w:name w:val="WW-Absatz-Standardschriftart111111111"/>
    <w:rsid w:val="007F02B7"/>
  </w:style>
  <w:style w:type="character" w:customStyle="1" w:styleId="WW-Absatz-Standardschriftart1111111111">
    <w:name w:val="WW-Absatz-Standardschriftart1111111111"/>
    <w:rsid w:val="007F02B7"/>
  </w:style>
  <w:style w:type="character" w:customStyle="1" w:styleId="WW-Absatz-Standardschriftart11111111111">
    <w:name w:val="WW-Absatz-Standardschriftart11111111111"/>
    <w:rsid w:val="007F02B7"/>
  </w:style>
  <w:style w:type="character" w:customStyle="1" w:styleId="WW-Absatz-Standardschriftart111111111111">
    <w:name w:val="WW-Absatz-Standardschriftart111111111111"/>
    <w:rsid w:val="007F02B7"/>
  </w:style>
  <w:style w:type="character" w:customStyle="1" w:styleId="WW-Absatz-Standardschriftart1111111111111">
    <w:name w:val="WW-Absatz-Standardschriftart1111111111111"/>
    <w:rsid w:val="007F02B7"/>
  </w:style>
  <w:style w:type="character" w:customStyle="1" w:styleId="WW-Absatz-Standardschriftart11111111111111">
    <w:name w:val="WW-Absatz-Standardschriftart11111111111111"/>
    <w:rsid w:val="007F02B7"/>
  </w:style>
  <w:style w:type="character" w:customStyle="1" w:styleId="WW-Absatz-Standardschriftart111111111111111">
    <w:name w:val="WW-Absatz-Standardschriftart111111111111111"/>
    <w:rsid w:val="007F02B7"/>
  </w:style>
  <w:style w:type="character" w:customStyle="1" w:styleId="WW-Absatz-Standardschriftart1111111111111111">
    <w:name w:val="WW-Absatz-Standardschriftart1111111111111111"/>
    <w:rsid w:val="007F02B7"/>
  </w:style>
  <w:style w:type="character" w:customStyle="1" w:styleId="WW-Absatz-Standardschriftart11111111111111111">
    <w:name w:val="WW-Absatz-Standardschriftart11111111111111111"/>
    <w:rsid w:val="007F02B7"/>
  </w:style>
  <w:style w:type="character" w:customStyle="1" w:styleId="WW-Absatz-Standardschriftart111111111111111111">
    <w:name w:val="WW-Absatz-Standardschriftart111111111111111111"/>
    <w:rsid w:val="007F02B7"/>
  </w:style>
  <w:style w:type="character" w:customStyle="1" w:styleId="WW-Absatz-Standardschriftart1111111111111111111">
    <w:name w:val="WW-Absatz-Standardschriftart1111111111111111111"/>
    <w:rsid w:val="007F02B7"/>
  </w:style>
  <w:style w:type="character" w:customStyle="1" w:styleId="WW-Absatz-Standardschriftart11111111111111111111">
    <w:name w:val="WW-Absatz-Standardschriftart11111111111111111111"/>
    <w:rsid w:val="007F02B7"/>
  </w:style>
  <w:style w:type="character" w:customStyle="1" w:styleId="WW-Absatz-Standardschriftart111111111111111111111">
    <w:name w:val="WW-Absatz-Standardschriftart111111111111111111111"/>
    <w:rsid w:val="007F02B7"/>
  </w:style>
  <w:style w:type="character" w:customStyle="1" w:styleId="WW-Absatz-Standardschriftart1111111111111111111111">
    <w:name w:val="WW-Absatz-Standardschriftart1111111111111111111111"/>
    <w:rsid w:val="007F02B7"/>
  </w:style>
  <w:style w:type="character" w:customStyle="1" w:styleId="WW-Absatz-Standardschriftart11111111111111111111111">
    <w:name w:val="WW-Absatz-Standardschriftart11111111111111111111111"/>
    <w:rsid w:val="007F02B7"/>
  </w:style>
  <w:style w:type="character" w:customStyle="1" w:styleId="WW-Absatz-Standardschriftart111111111111111111111111">
    <w:name w:val="WW-Absatz-Standardschriftart111111111111111111111111"/>
    <w:rsid w:val="007F02B7"/>
  </w:style>
  <w:style w:type="character" w:customStyle="1" w:styleId="WW-Absatz-Standardschriftart1111111111111111111111111">
    <w:name w:val="WW-Absatz-Standardschriftart1111111111111111111111111"/>
    <w:rsid w:val="007F02B7"/>
  </w:style>
  <w:style w:type="character" w:customStyle="1" w:styleId="WW-Absatz-Standardschriftart11111111111111111111111111">
    <w:name w:val="WW-Absatz-Standardschriftart11111111111111111111111111"/>
    <w:rsid w:val="007F02B7"/>
  </w:style>
  <w:style w:type="character" w:customStyle="1" w:styleId="WW-Absatz-Standardschriftart111111111111111111111111111">
    <w:name w:val="WW-Absatz-Standardschriftart111111111111111111111111111"/>
    <w:rsid w:val="007F02B7"/>
  </w:style>
  <w:style w:type="character" w:customStyle="1" w:styleId="WW-Absatz-Standardschriftart1111111111111111111111111111">
    <w:name w:val="WW-Absatz-Standardschriftart1111111111111111111111111111"/>
    <w:rsid w:val="007F02B7"/>
  </w:style>
  <w:style w:type="character" w:customStyle="1" w:styleId="WW-Absatz-Standardschriftart11111111111111111111111111111">
    <w:name w:val="WW-Absatz-Standardschriftart11111111111111111111111111111"/>
    <w:rsid w:val="007F02B7"/>
  </w:style>
  <w:style w:type="character" w:customStyle="1" w:styleId="WW8Num8z0">
    <w:name w:val="WW8Num8z0"/>
    <w:rsid w:val="007F02B7"/>
    <w:rPr>
      <w:b/>
    </w:rPr>
  </w:style>
  <w:style w:type="character" w:customStyle="1" w:styleId="WW8Num12z0">
    <w:name w:val="WW8Num12z0"/>
    <w:rsid w:val="007F02B7"/>
    <w:rPr>
      <w:b/>
    </w:rPr>
  </w:style>
  <w:style w:type="character" w:customStyle="1" w:styleId="Caratterepredefinitoparagrafo">
    <w:name w:val="Carattere predefinito paragrafo"/>
    <w:rsid w:val="007F02B7"/>
  </w:style>
  <w:style w:type="character" w:customStyle="1" w:styleId="WW8Num21z0">
    <w:name w:val="WW8Num21z0"/>
    <w:rsid w:val="007F02B7"/>
    <w:rPr>
      <w:b/>
    </w:rPr>
  </w:style>
  <w:style w:type="character" w:customStyle="1" w:styleId="WW8Num31z0">
    <w:name w:val="WW8Num31z0"/>
    <w:rsid w:val="007F02B7"/>
    <w:rPr>
      <w:b/>
    </w:rPr>
  </w:style>
  <w:style w:type="character" w:customStyle="1" w:styleId="Caratterepredefinitoparagrafo1">
    <w:name w:val="Carattere predefinito paragrafo1"/>
    <w:rsid w:val="007F02B7"/>
  </w:style>
  <w:style w:type="character" w:styleId="Collegamentoipertestuale">
    <w:name w:val="Hyperlink"/>
    <w:semiHidden/>
    <w:rsid w:val="007F02B7"/>
    <w:rPr>
      <w:color w:val="0000FF"/>
      <w:u w:val="single"/>
    </w:rPr>
  </w:style>
  <w:style w:type="paragraph" w:customStyle="1" w:styleId="Intestazione3">
    <w:name w:val="Intestazione3"/>
    <w:basedOn w:val="Normale"/>
    <w:next w:val="Corpotesto"/>
    <w:rsid w:val="007F02B7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Corpotesto">
    <w:name w:val="Body Text"/>
    <w:basedOn w:val="Default"/>
    <w:next w:val="Default"/>
    <w:semiHidden/>
    <w:rsid w:val="007F02B7"/>
    <w:rPr>
      <w:rFonts w:cs="Times New Roman"/>
      <w:color w:val="auto"/>
    </w:rPr>
  </w:style>
  <w:style w:type="paragraph" w:styleId="Elenco">
    <w:name w:val="List"/>
    <w:basedOn w:val="Corpotesto"/>
    <w:semiHidden/>
    <w:rsid w:val="007F02B7"/>
    <w:rPr>
      <w:rFonts w:cs="Tahoma"/>
    </w:rPr>
  </w:style>
  <w:style w:type="paragraph" w:customStyle="1" w:styleId="Didascalia3">
    <w:name w:val="Didascalia3"/>
    <w:basedOn w:val="Normale"/>
    <w:rsid w:val="007F02B7"/>
    <w:pPr>
      <w:suppressLineNumbers/>
      <w:spacing w:before="120" w:after="120"/>
    </w:pPr>
    <w:rPr>
      <w:rFonts w:cs="Tahoma"/>
      <w:i/>
      <w:iCs/>
    </w:rPr>
  </w:style>
  <w:style w:type="paragraph" w:customStyle="1" w:styleId="Indice">
    <w:name w:val="Indice"/>
    <w:basedOn w:val="Normale"/>
    <w:rsid w:val="007F02B7"/>
    <w:pPr>
      <w:suppressLineNumbers/>
    </w:pPr>
    <w:rPr>
      <w:rFonts w:cs="Tahoma"/>
    </w:rPr>
  </w:style>
  <w:style w:type="paragraph" w:customStyle="1" w:styleId="Default">
    <w:name w:val="Default"/>
    <w:rsid w:val="007F02B7"/>
    <w:pPr>
      <w:suppressAutoHyphens/>
      <w:autoSpaceDE w:val="0"/>
    </w:pPr>
    <w:rPr>
      <w:rFonts w:ascii="AOKPFI+Arial" w:eastAsia="Arial" w:hAnsi="AOKPFI+Arial" w:cs="AOKPFI+Arial"/>
      <w:color w:val="000000"/>
      <w:sz w:val="24"/>
      <w:szCs w:val="24"/>
      <w:lang w:eastAsia="ar-SA"/>
    </w:rPr>
  </w:style>
  <w:style w:type="paragraph" w:customStyle="1" w:styleId="Intestazione2">
    <w:name w:val="Intestazione2"/>
    <w:basedOn w:val="Normale"/>
    <w:next w:val="Corpotesto"/>
    <w:rsid w:val="007F02B7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Didascalia2">
    <w:name w:val="Didascalia2"/>
    <w:basedOn w:val="Normale"/>
    <w:rsid w:val="007F02B7"/>
    <w:pPr>
      <w:suppressLineNumbers/>
      <w:spacing w:before="120" w:after="120"/>
    </w:pPr>
    <w:rPr>
      <w:rFonts w:cs="Tahoma"/>
      <w:i/>
      <w:iCs/>
    </w:rPr>
  </w:style>
  <w:style w:type="paragraph" w:customStyle="1" w:styleId="Intestazione1">
    <w:name w:val="Intestazione1"/>
    <w:basedOn w:val="Normale"/>
    <w:next w:val="Corpotesto"/>
    <w:rsid w:val="007F02B7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Didascalia1">
    <w:name w:val="Didascalia1"/>
    <w:basedOn w:val="Normale"/>
    <w:rsid w:val="007F02B7"/>
    <w:pPr>
      <w:suppressLineNumbers/>
      <w:spacing w:before="120" w:after="120"/>
    </w:pPr>
    <w:rPr>
      <w:rFonts w:cs="Tahoma"/>
      <w:i/>
      <w:iCs/>
    </w:rPr>
  </w:style>
  <w:style w:type="paragraph" w:customStyle="1" w:styleId="Testonormale1">
    <w:name w:val="Testo normale1"/>
    <w:basedOn w:val="Default"/>
    <w:next w:val="Default"/>
    <w:rsid w:val="007F02B7"/>
    <w:rPr>
      <w:rFonts w:cs="Times New Roman"/>
      <w:color w:val="auto"/>
    </w:rPr>
  </w:style>
  <w:style w:type="paragraph" w:customStyle="1" w:styleId="Rientrocorpodeltesto31">
    <w:name w:val="Rientro corpo del testo 31"/>
    <w:basedOn w:val="Default"/>
    <w:next w:val="Default"/>
    <w:rsid w:val="007F02B7"/>
    <w:rPr>
      <w:rFonts w:cs="Times New Roman"/>
      <w:color w:val="auto"/>
    </w:rPr>
  </w:style>
  <w:style w:type="paragraph" w:customStyle="1" w:styleId="Corpodeltesto21">
    <w:name w:val="Corpo del testo 21"/>
    <w:basedOn w:val="Default"/>
    <w:next w:val="Default"/>
    <w:rsid w:val="007F02B7"/>
    <w:rPr>
      <w:rFonts w:cs="Times New Roman"/>
      <w:color w:val="auto"/>
    </w:rPr>
  </w:style>
  <w:style w:type="paragraph" w:styleId="Intestazione">
    <w:name w:val="header"/>
    <w:basedOn w:val="Default"/>
    <w:next w:val="Default"/>
    <w:semiHidden/>
    <w:rsid w:val="007F02B7"/>
    <w:rPr>
      <w:rFonts w:cs="Times New Roman"/>
      <w:color w:val="auto"/>
    </w:rPr>
  </w:style>
  <w:style w:type="paragraph" w:styleId="Testofumetto">
    <w:name w:val="Balloon Text"/>
    <w:basedOn w:val="Normale"/>
    <w:rsid w:val="007F02B7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7F02B7"/>
    <w:pPr>
      <w:spacing w:after="200" w:line="276" w:lineRule="auto"/>
      <w:ind w:left="720"/>
    </w:pPr>
    <w:rPr>
      <w:rFonts w:ascii="Calibri" w:eastAsia="Calibri" w:hAnsi="Calibri" w:cs="Calibri"/>
      <w:sz w:val="22"/>
      <w:szCs w:val="22"/>
    </w:rPr>
  </w:style>
  <w:style w:type="paragraph" w:styleId="Titolo">
    <w:name w:val="Title"/>
    <w:basedOn w:val="Normale"/>
    <w:link w:val="TitoloCarattere"/>
    <w:qFormat/>
    <w:rsid w:val="00475D80"/>
    <w:pPr>
      <w:suppressAutoHyphens w:val="0"/>
      <w:jc w:val="center"/>
    </w:pPr>
    <w:rPr>
      <w:szCs w:val="20"/>
    </w:rPr>
  </w:style>
  <w:style w:type="character" w:customStyle="1" w:styleId="TitoloCarattere">
    <w:name w:val="Titolo Carattere"/>
    <w:link w:val="Titolo"/>
    <w:rsid w:val="00475D80"/>
    <w:rPr>
      <w:sz w:val="24"/>
    </w:rPr>
  </w:style>
  <w:style w:type="paragraph" w:styleId="NormaleWeb">
    <w:name w:val="Normal (Web)"/>
    <w:basedOn w:val="Normale"/>
    <w:uiPriority w:val="99"/>
    <w:semiHidden/>
    <w:unhideWhenUsed/>
    <w:rsid w:val="00053E1D"/>
    <w:pPr>
      <w:suppressAutoHyphens w:val="0"/>
      <w:spacing w:before="100" w:beforeAutospacing="1" w:after="100" w:afterAutospacing="1"/>
    </w:pPr>
    <w:rPr>
      <w:rFonts w:eastAsia="Calibri"/>
      <w:lang w:eastAsia="it-IT"/>
    </w:rPr>
  </w:style>
  <w:style w:type="character" w:customStyle="1" w:styleId="Titolo1Carattere">
    <w:name w:val="Titolo 1 Carattere"/>
    <w:link w:val="Titolo1"/>
    <w:uiPriority w:val="9"/>
    <w:rsid w:val="00FD4569"/>
    <w:rPr>
      <w:rFonts w:ascii="Calibri Light" w:eastAsia="Times New Roman" w:hAnsi="Calibri Light" w:cs="Times New Roman"/>
      <w:b/>
      <w:bCs/>
      <w:kern w:val="32"/>
      <w:sz w:val="32"/>
      <w:szCs w:val="32"/>
      <w:lang w:eastAsia="ar-SA"/>
    </w:rPr>
  </w:style>
  <w:style w:type="character" w:styleId="Enfasigrassetto">
    <w:name w:val="Strong"/>
    <w:uiPriority w:val="22"/>
    <w:qFormat/>
    <w:rsid w:val="00700C93"/>
    <w:rPr>
      <w:b/>
      <w:bCs/>
    </w:rPr>
  </w:style>
  <w:style w:type="table" w:styleId="Grigliatabella">
    <w:name w:val="Table Grid"/>
    <w:basedOn w:val="Tabellanormale"/>
    <w:uiPriority w:val="39"/>
    <w:rsid w:val="00607BB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630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27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protocollo@pec.aou.ss.i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1844</Words>
  <Characters>10514</Characters>
  <Application>Microsoft Office Word</Application>
  <DocSecurity>0</DocSecurity>
  <Lines>87</Lines>
  <Paragraphs>24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AZIENDA OSPEDALIERO UNIVERSITARIA DI SASSARI</vt:lpstr>
    </vt:vector>
  </TitlesOfParts>
  <Company/>
  <LinksUpToDate>false</LinksUpToDate>
  <CharactersWithSpaces>12334</CharactersWithSpaces>
  <SharedDoc>false</SharedDoc>
  <HLinks>
    <vt:vector size="12" baseType="variant">
      <vt:variant>
        <vt:i4>2883599</vt:i4>
      </vt:variant>
      <vt:variant>
        <vt:i4>3</vt:i4>
      </vt:variant>
      <vt:variant>
        <vt:i4>0</vt:i4>
      </vt:variant>
      <vt:variant>
        <vt:i4>5</vt:i4>
      </vt:variant>
      <vt:variant>
        <vt:lpwstr>mailto:mavirdis@aousassari.it</vt:lpwstr>
      </vt:variant>
      <vt:variant>
        <vt:lpwstr/>
      </vt:variant>
      <vt:variant>
        <vt:i4>4259958</vt:i4>
      </vt:variant>
      <vt:variant>
        <vt:i4>0</vt:i4>
      </vt:variant>
      <vt:variant>
        <vt:i4>0</vt:i4>
      </vt:variant>
      <vt:variant>
        <vt:i4>5</vt:i4>
      </vt:variant>
      <vt:variant>
        <vt:lpwstr>mailto:protocollo@pec.aou.ss.it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AZIENDA OSPEDALIERO UNIVERSITARIA DI SASSARI</dc:title>
  <dc:creator>amanca</dc:creator>
  <cp:lastModifiedBy>Manca Assuntina</cp:lastModifiedBy>
  <cp:revision>3</cp:revision>
  <cp:lastPrinted>2023-06-13T12:11:00Z</cp:lastPrinted>
  <dcterms:created xsi:type="dcterms:W3CDTF">2023-06-13T12:11:00Z</dcterms:created>
  <dcterms:modified xsi:type="dcterms:W3CDTF">2023-06-13T12:12:00Z</dcterms:modified>
</cp:coreProperties>
</file>