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76F66" w:rsidRPr="008F7FB8" w:rsidRDefault="00A76F66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8F59BC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1544E1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617825">
        <w:rPr>
          <w:rFonts w:ascii="Garamond" w:hAnsi="Garamond"/>
          <w:sz w:val="22"/>
          <w:szCs w:val="22"/>
          <w:lang w:eastAsia="it-IT"/>
        </w:rPr>
        <w:t>DIABETOLOGIA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r w:rsidR="00B30D0B" w:rsidRPr="008F7FB8">
        <w:rPr>
          <w:rFonts w:ascii="Garamond" w:hAnsi="Garamond"/>
          <w:sz w:val="22"/>
          <w:szCs w:val="22"/>
          <w:lang w:eastAsia="it-IT"/>
        </w:rPr>
        <w:t>n.</w:t>
      </w:r>
      <w:r w:rsidR="001544E1">
        <w:rPr>
          <w:rFonts w:ascii="Garamond" w:hAnsi="Garamond"/>
          <w:sz w:val="22"/>
          <w:szCs w:val="22"/>
          <w:lang w:eastAsia="it-IT"/>
        </w:rPr>
        <w:t xml:space="preserve"> 596 DEL 05.06.2023</w:t>
      </w:r>
      <w:bookmarkStart w:id="0" w:name="_GoBack"/>
      <w:bookmarkEnd w:id="0"/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3A4244"/>
    <w:multiLevelType w:val="multilevel"/>
    <w:tmpl w:val="D8CE0D6E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OpenSymbol"/>
      </w:rPr>
    </w:lvl>
  </w:abstractNum>
  <w:abstractNum w:abstractNumId="16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CC67BF"/>
    <w:multiLevelType w:val="multilevel"/>
    <w:tmpl w:val="C14E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8" w15:restartNumberingAfterBreak="0">
    <w:nsid w:val="22500834"/>
    <w:multiLevelType w:val="multilevel"/>
    <w:tmpl w:val="B4C68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23983F16"/>
    <w:multiLevelType w:val="multilevel"/>
    <w:tmpl w:val="EBE66E9A"/>
    <w:lvl w:ilvl="0">
      <w:numFmt w:val="bullet"/>
      <w:lvlText w:val="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24EE7DF0"/>
    <w:multiLevelType w:val="multilevel"/>
    <w:tmpl w:val="540A54B8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2E28736B"/>
    <w:multiLevelType w:val="multilevel"/>
    <w:tmpl w:val="67406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2E925165"/>
    <w:multiLevelType w:val="multilevel"/>
    <w:tmpl w:val="BC5CB89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0D3AF5"/>
    <w:multiLevelType w:val="multilevel"/>
    <w:tmpl w:val="0B10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5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A044C0"/>
    <w:multiLevelType w:val="multilevel"/>
    <w:tmpl w:val="6E1C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7" w15:restartNumberingAfterBreak="0">
    <w:nsid w:val="51BE1C35"/>
    <w:multiLevelType w:val="multilevel"/>
    <w:tmpl w:val="AB183D1E"/>
    <w:styleLink w:val="WWNum5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OpenSymbol"/>
      </w:rPr>
    </w:lvl>
  </w:abstractNum>
  <w:abstractNum w:abstractNumId="28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074874"/>
    <w:multiLevelType w:val="multilevel"/>
    <w:tmpl w:val="924E4A7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0" w15:restartNumberingAfterBreak="0">
    <w:nsid w:val="5CEB7C5D"/>
    <w:multiLevelType w:val="multilevel"/>
    <w:tmpl w:val="A5F6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3" w15:restartNumberingAfterBreak="0">
    <w:nsid w:val="5FD71118"/>
    <w:multiLevelType w:val="multilevel"/>
    <w:tmpl w:val="D2CA3174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OpenSymbol"/>
      </w:rPr>
    </w:lvl>
  </w:abstractNum>
  <w:abstractNum w:abstractNumId="34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D025DB"/>
    <w:multiLevelType w:val="multilevel"/>
    <w:tmpl w:val="D78211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31025E"/>
    <w:multiLevelType w:val="multilevel"/>
    <w:tmpl w:val="F5B480D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9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647848"/>
    <w:multiLevelType w:val="multilevel"/>
    <w:tmpl w:val="715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3"/>
  </w:num>
  <w:num w:numId="5">
    <w:abstractNumId w:val="31"/>
  </w:num>
  <w:num w:numId="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2"/>
  </w:num>
  <w:num w:numId="8">
    <w:abstractNumId w:val="11"/>
  </w:num>
  <w:num w:numId="9">
    <w:abstractNumId w:val="23"/>
  </w:num>
  <w:num w:numId="10">
    <w:abstractNumId w:val="39"/>
  </w:num>
  <w:num w:numId="11">
    <w:abstractNumId w:val="25"/>
  </w:num>
  <w:num w:numId="12">
    <w:abstractNumId w:val="36"/>
  </w:num>
  <w:num w:numId="13">
    <w:abstractNumId w:val="14"/>
  </w:num>
  <w:num w:numId="14">
    <w:abstractNumId w:val="12"/>
  </w:num>
  <w:num w:numId="15">
    <w:abstractNumId w:val="10"/>
  </w:num>
  <w:num w:numId="16">
    <w:abstractNumId w:val="37"/>
  </w:num>
  <w:num w:numId="17">
    <w:abstractNumId w:val="9"/>
  </w:num>
  <w:num w:numId="18">
    <w:abstractNumId w:val="34"/>
  </w:num>
  <w:num w:numId="19">
    <w:abstractNumId w:val="40"/>
  </w:num>
  <w:num w:numId="20">
    <w:abstractNumId w:val="16"/>
  </w:num>
  <w:num w:numId="21">
    <w:abstractNumId w:val="21"/>
  </w:num>
  <w:num w:numId="22">
    <w:abstractNumId w:val="30"/>
  </w:num>
  <w:num w:numId="23">
    <w:abstractNumId w:val="41"/>
  </w:num>
  <w:num w:numId="24">
    <w:abstractNumId w:val="35"/>
  </w:num>
  <w:num w:numId="25">
    <w:abstractNumId w:val="17"/>
  </w:num>
  <w:num w:numId="26">
    <w:abstractNumId w:val="18"/>
  </w:num>
  <w:num w:numId="27">
    <w:abstractNumId w:val="24"/>
  </w:num>
  <w:num w:numId="28">
    <w:abstractNumId w:val="26"/>
  </w:num>
  <w:num w:numId="29">
    <w:abstractNumId w:val="19"/>
  </w:num>
  <w:num w:numId="30">
    <w:abstractNumId w:val="33"/>
  </w:num>
  <w:num w:numId="31">
    <w:abstractNumId w:val="27"/>
  </w:num>
  <w:num w:numId="32">
    <w:abstractNumId w:val="15"/>
  </w:num>
  <w:num w:numId="33">
    <w:abstractNumId w:val="33"/>
  </w:num>
  <w:num w:numId="34">
    <w:abstractNumId w:val="27"/>
  </w:num>
  <w:num w:numId="35">
    <w:abstractNumId w:val="15"/>
  </w:num>
  <w:num w:numId="36">
    <w:abstractNumId w:val="29"/>
  </w:num>
  <w:num w:numId="37">
    <w:abstractNumId w:val="20"/>
  </w:num>
  <w:num w:numId="38">
    <w:abstractNumId w:val="38"/>
  </w:num>
  <w:num w:numId="39">
    <w:abstractNumId w:val="2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53E1D"/>
    <w:rsid w:val="00054669"/>
    <w:rsid w:val="00055FC6"/>
    <w:rsid w:val="00061DDC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4E1"/>
    <w:rsid w:val="001545B1"/>
    <w:rsid w:val="00175710"/>
    <w:rsid w:val="00180260"/>
    <w:rsid w:val="001A5CEE"/>
    <w:rsid w:val="001B39D1"/>
    <w:rsid w:val="001C046B"/>
    <w:rsid w:val="001C35DF"/>
    <w:rsid w:val="001C6F2E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25C3E"/>
    <w:rsid w:val="00331F99"/>
    <w:rsid w:val="00337283"/>
    <w:rsid w:val="00345541"/>
    <w:rsid w:val="0034788C"/>
    <w:rsid w:val="003513B8"/>
    <w:rsid w:val="00353636"/>
    <w:rsid w:val="00357E08"/>
    <w:rsid w:val="00364326"/>
    <w:rsid w:val="0038159F"/>
    <w:rsid w:val="00394488"/>
    <w:rsid w:val="003A2676"/>
    <w:rsid w:val="003A2B5C"/>
    <w:rsid w:val="003B788F"/>
    <w:rsid w:val="003C17CB"/>
    <w:rsid w:val="003C43ED"/>
    <w:rsid w:val="003C7EED"/>
    <w:rsid w:val="003D404E"/>
    <w:rsid w:val="003D4789"/>
    <w:rsid w:val="003E5336"/>
    <w:rsid w:val="004066DE"/>
    <w:rsid w:val="004074E0"/>
    <w:rsid w:val="004313AD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CE"/>
    <w:rsid w:val="00560613"/>
    <w:rsid w:val="005653C0"/>
    <w:rsid w:val="00582F8A"/>
    <w:rsid w:val="005A2464"/>
    <w:rsid w:val="005A5352"/>
    <w:rsid w:val="005B63F8"/>
    <w:rsid w:val="005C12BE"/>
    <w:rsid w:val="005C5A34"/>
    <w:rsid w:val="005F1FB1"/>
    <w:rsid w:val="00606BBE"/>
    <w:rsid w:val="00607BBF"/>
    <w:rsid w:val="00617825"/>
    <w:rsid w:val="00620575"/>
    <w:rsid w:val="00622241"/>
    <w:rsid w:val="006329C5"/>
    <w:rsid w:val="0063629D"/>
    <w:rsid w:val="0063644D"/>
    <w:rsid w:val="00637C1A"/>
    <w:rsid w:val="00660DD0"/>
    <w:rsid w:val="006618D5"/>
    <w:rsid w:val="00665267"/>
    <w:rsid w:val="00677CFB"/>
    <w:rsid w:val="00692762"/>
    <w:rsid w:val="00692D67"/>
    <w:rsid w:val="006A1AD2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8041C"/>
    <w:rsid w:val="00796F92"/>
    <w:rsid w:val="007A5289"/>
    <w:rsid w:val="007B1D41"/>
    <w:rsid w:val="007C2B2F"/>
    <w:rsid w:val="007E1030"/>
    <w:rsid w:val="007E7000"/>
    <w:rsid w:val="007F00FA"/>
    <w:rsid w:val="007F02B7"/>
    <w:rsid w:val="007F06D9"/>
    <w:rsid w:val="007F3016"/>
    <w:rsid w:val="00800024"/>
    <w:rsid w:val="00817900"/>
    <w:rsid w:val="00822A36"/>
    <w:rsid w:val="00826131"/>
    <w:rsid w:val="00830E9E"/>
    <w:rsid w:val="008474B8"/>
    <w:rsid w:val="0086178C"/>
    <w:rsid w:val="00867C4C"/>
    <w:rsid w:val="00871ACC"/>
    <w:rsid w:val="00871DC9"/>
    <w:rsid w:val="008812D1"/>
    <w:rsid w:val="00890293"/>
    <w:rsid w:val="00892596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70357"/>
    <w:rsid w:val="009736BB"/>
    <w:rsid w:val="009A11B0"/>
    <w:rsid w:val="009A422B"/>
    <w:rsid w:val="009A4DD1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2FDF"/>
    <w:rsid w:val="00A36049"/>
    <w:rsid w:val="00A44E9C"/>
    <w:rsid w:val="00A5383B"/>
    <w:rsid w:val="00A61CA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564D"/>
    <w:rsid w:val="00B30D0B"/>
    <w:rsid w:val="00B32F72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463DB"/>
    <w:rsid w:val="00C53F4F"/>
    <w:rsid w:val="00C61FE2"/>
    <w:rsid w:val="00C63117"/>
    <w:rsid w:val="00C65D2C"/>
    <w:rsid w:val="00C84AF0"/>
    <w:rsid w:val="00CB4B7A"/>
    <w:rsid w:val="00CC2E8B"/>
    <w:rsid w:val="00CE2804"/>
    <w:rsid w:val="00D2459B"/>
    <w:rsid w:val="00D34A8B"/>
    <w:rsid w:val="00D454DF"/>
    <w:rsid w:val="00D50512"/>
    <w:rsid w:val="00D56F98"/>
    <w:rsid w:val="00D71770"/>
    <w:rsid w:val="00D7466C"/>
    <w:rsid w:val="00D83B8A"/>
    <w:rsid w:val="00D857DF"/>
    <w:rsid w:val="00D90AE3"/>
    <w:rsid w:val="00D97BD1"/>
    <w:rsid w:val="00DB57AD"/>
    <w:rsid w:val="00DF240E"/>
    <w:rsid w:val="00E045EB"/>
    <w:rsid w:val="00E11CA8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E824E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826131"/>
    <w:pPr>
      <w:suppressAutoHyphens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7">
    <w:name w:val="WWNum7"/>
    <w:basedOn w:val="Nessunelenco"/>
    <w:rsid w:val="001C35DF"/>
    <w:pPr>
      <w:numPr>
        <w:numId w:val="30"/>
      </w:numPr>
    </w:pPr>
  </w:style>
  <w:style w:type="numbering" w:customStyle="1" w:styleId="WWNum5">
    <w:name w:val="WWNum5"/>
    <w:basedOn w:val="Nessunelenco"/>
    <w:rsid w:val="001C35DF"/>
    <w:pPr>
      <w:numPr>
        <w:numId w:val="31"/>
      </w:numPr>
    </w:pPr>
  </w:style>
  <w:style w:type="numbering" w:customStyle="1" w:styleId="WWNum6">
    <w:name w:val="WWNum6"/>
    <w:basedOn w:val="Nessunelenco"/>
    <w:rsid w:val="001C35DF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1841</Words>
  <Characters>10495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12312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2023-07-04T10:09:00Z</cp:lastPrinted>
  <dcterms:created xsi:type="dcterms:W3CDTF">2023-07-04T10:10:00Z</dcterms:created>
  <dcterms:modified xsi:type="dcterms:W3CDTF">2023-07-04T10:10:00Z</dcterms:modified>
</cp:coreProperties>
</file>