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76F66" w:rsidRPr="008F7FB8" w:rsidRDefault="00A76F66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bookmarkStart w:id="0" w:name="_GoBack"/>
      <w:bookmarkEnd w:id="0"/>
    </w:p>
    <w:p w:rsidR="00F13B00" w:rsidRPr="008F7FB8" w:rsidRDefault="008F59BC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1C70B4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31702C">
        <w:rPr>
          <w:rFonts w:ascii="Garamond" w:hAnsi="Garamond"/>
          <w:sz w:val="22"/>
          <w:szCs w:val="22"/>
          <w:lang w:eastAsia="it-IT"/>
        </w:rPr>
        <w:t>RIABILITAZIONE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r w:rsidR="00B30D0B" w:rsidRPr="008F7FB8">
        <w:rPr>
          <w:rFonts w:ascii="Garamond" w:hAnsi="Garamond"/>
          <w:sz w:val="22"/>
          <w:szCs w:val="22"/>
          <w:lang w:eastAsia="it-IT"/>
        </w:rPr>
        <w:t>n.</w:t>
      </w:r>
      <w:r w:rsidR="001C70B4">
        <w:rPr>
          <w:rFonts w:ascii="Garamond" w:hAnsi="Garamond"/>
          <w:sz w:val="22"/>
          <w:szCs w:val="22"/>
          <w:lang w:eastAsia="it-IT"/>
        </w:rPr>
        <w:t xml:space="preserve"> 596 del 05.06.2023.</w:t>
      </w:r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3F2183"/>
    <w:multiLevelType w:val="hybridMultilevel"/>
    <w:tmpl w:val="CB9818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0F44E8"/>
    <w:multiLevelType w:val="hybridMultilevel"/>
    <w:tmpl w:val="DA74489C"/>
    <w:lvl w:ilvl="0" w:tplc="BEF2ED8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CC67BF"/>
    <w:multiLevelType w:val="multilevel"/>
    <w:tmpl w:val="C14E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22500834"/>
    <w:multiLevelType w:val="multilevel"/>
    <w:tmpl w:val="B4C68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0" w15:restartNumberingAfterBreak="0">
    <w:nsid w:val="2E28736B"/>
    <w:multiLevelType w:val="multilevel"/>
    <w:tmpl w:val="67406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0D3AF5"/>
    <w:multiLevelType w:val="multilevel"/>
    <w:tmpl w:val="0B10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3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7B363B"/>
    <w:multiLevelType w:val="hybridMultilevel"/>
    <w:tmpl w:val="49D4C2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A044C0"/>
    <w:multiLevelType w:val="multilevel"/>
    <w:tmpl w:val="6E1C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EB7C5D"/>
    <w:multiLevelType w:val="multilevel"/>
    <w:tmpl w:val="A5F6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0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D025DB"/>
    <w:multiLevelType w:val="multilevel"/>
    <w:tmpl w:val="D78211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9307BA"/>
    <w:multiLevelType w:val="hybridMultilevel"/>
    <w:tmpl w:val="28B627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654C1D"/>
    <w:multiLevelType w:val="hybridMultilevel"/>
    <w:tmpl w:val="7172AD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647848"/>
    <w:multiLevelType w:val="multilevel"/>
    <w:tmpl w:val="715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CCB5DA4"/>
    <w:multiLevelType w:val="hybridMultilevel"/>
    <w:tmpl w:val="69D222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14"/>
  </w:num>
  <w:num w:numId="5">
    <w:abstractNumId w:val="28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9"/>
  </w:num>
  <w:num w:numId="8">
    <w:abstractNumId w:val="12"/>
  </w:num>
  <w:num w:numId="9">
    <w:abstractNumId w:val="21"/>
  </w:num>
  <w:num w:numId="10">
    <w:abstractNumId w:val="34"/>
  </w:num>
  <w:num w:numId="11">
    <w:abstractNumId w:val="23"/>
  </w:num>
  <w:num w:numId="12">
    <w:abstractNumId w:val="32"/>
  </w:num>
  <w:num w:numId="13">
    <w:abstractNumId w:val="16"/>
  </w:num>
  <w:num w:numId="14">
    <w:abstractNumId w:val="13"/>
  </w:num>
  <w:num w:numId="15">
    <w:abstractNumId w:val="11"/>
  </w:num>
  <w:num w:numId="16">
    <w:abstractNumId w:val="33"/>
  </w:num>
  <w:num w:numId="17">
    <w:abstractNumId w:val="10"/>
  </w:num>
  <w:num w:numId="18">
    <w:abstractNumId w:val="30"/>
  </w:num>
  <w:num w:numId="19">
    <w:abstractNumId w:val="37"/>
  </w:num>
  <w:num w:numId="20">
    <w:abstractNumId w:val="17"/>
  </w:num>
  <w:num w:numId="21">
    <w:abstractNumId w:val="20"/>
  </w:num>
  <w:num w:numId="22">
    <w:abstractNumId w:val="27"/>
  </w:num>
  <w:num w:numId="23">
    <w:abstractNumId w:val="38"/>
  </w:num>
  <w:num w:numId="24">
    <w:abstractNumId w:val="31"/>
  </w:num>
  <w:num w:numId="25">
    <w:abstractNumId w:val="18"/>
  </w:num>
  <w:num w:numId="26">
    <w:abstractNumId w:val="19"/>
  </w:num>
  <w:num w:numId="27">
    <w:abstractNumId w:val="22"/>
  </w:num>
  <w:num w:numId="28">
    <w:abstractNumId w:val="25"/>
  </w:num>
  <w:num w:numId="29">
    <w:abstractNumId w:val="36"/>
  </w:num>
  <w:num w:numId="30">
    <w:abstractNumId w:val="15"/>
  </w:num>
  <w:num w:numId="31">
    <w:abstractNumId w:val="35"/>
  </w:num>
  <w:num w:numId="32">
    <w:abstractNumId w:val="39"/>
  </w:num>
  <w:num w:numId="33">
    <w:abstractNumId w:val="8"/>
  </w:num>
  <w:num w:numId="34">
    <w:abstractNumId w:val="2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37399"/>
    <w:rsid w:val="00053E1D"/>
    <w:rsid w:val="00054669"/>
    <w:rsid w:val="00055FC6"/>
    <w:rsid w:val="00061DDC"/>
    <w:rsid w:val="0008094B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C6F2E"/>
    <w:rsid w:val="001C70B4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1702C"/>
    <w:rsid w:val="00325C3E"/>
    <w:rsid w:val="00331F99"/>
    <w:rsid w:val="00337283"/>
    <w:rsid w:val="00345541"/>
    <w:rsid w:val="0034788C"/>
    <w:rsid w:val="003513B8"/>
    <w:rsid w:val="00353636"/>
    <w:rsid w:val="00357E08"/>
    <w:rsid w:val="00364326"/>
    <w:rsid w:val="0038159F"/>
    <w:rsid w:val="00394488"/>
    <w:rsid w:val="003A2676"/>
    <w:rsid w:val="003A2B5C"/>
    <w:rsid w:val="003B788F"/>
    <w:rsid w:val="003C17CB"/>
    <w:rsid w:val="003C43ED"/>
    <w:rsid w:val="003C7EED"/>
    <w:rsid w:val="003D4789"/>
    <w:rsid w:val="003E5336"/>
    <w:rsid w:val="004066DE"/>
    <w:rsid w:val="004074E0"/>
    <w:rsid w:val="004313AD"/>
    <w:rsid w:val="004416BF"/>
    <w:rsid w:val="00447273"/>
    <w:rsid w:val="00456161"/>
    <w:rsid w:val="00466064"/>
    <w:rsid w:val="00475D80"/>
    <w:rsid w:val="0048549D"/>
    <w:rsid w:val="004B1BFB"/>
    <w:rsid w:val="004D2525"/>
    <w:rsid w:val="004D53CB"/>
    <w:rsid w:val="004D5E71"/>
    <w:rsid w:val="004E6450"/>
    <w:rsid w:val="0050754D"/>
    <w:rsid w:val="00510C97"/>
    <w:rsid w:val="005401CE"/>
    <w:rsid w:val="00552C3B"/>
    <w:rsid w:val="00560613"/>
    <w:rsid w:val="005653C0"/>
    <w:rsid w:val="00582F8A"/>
    <w:rsid w:val="00590279"/>
    <w:rsid w:val="00596352"/>
    <w:rsid w:val="005A2464"/>
    <w:rsid w:val="005A5352"/>
    <w:rsid w:val="005B63F8"/>
    <w:rsid w:val="005C12BE"/>
    <w:rsid w:val="005C5A34"/>
    <w:rsid w:val="005F1FB1"/>
    <w:rsid w:val="005F533A"/>
    <w:rsid w:val="00606BBE"/>
    <w:rsid w:val="00607BBF"/>
    <w:rsid w:val="00620575"/>
    <w:rsid w:val="00622241"/>
    <w:rsid w:val="006329C5"/>
    <w:rsid w:val="0063629D"/>
    <w:rsid w:val="0063644D"/>
    <w:rsid w:val="00637C1A"/>
    <w:rsid w:val="00660DD0"/>
    <w:rsid w:val="006618D5"/>
    <w:rsid w:val="00665267"/>
    <w:rsid w:val="00677CFB"/>
    <w:rsid w:val="00692762"/>
    <w:rsid w:val="00692D67"/>
    <w:rsid w:val="006A1AD2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8041C"/>
    <w:rsid w:val="007A5289"/>
    <w:rsid w:val="007B1D41"/>
    <w:rsid w:val="007C03C5"/>
    <w:rsid w:val="007C2B2F"/>
    <w:rsid w:val="007E0D30"/>
    <w:rsid w:val="007E1030"/>
    <w:rsid w:val="007E7000"/>
    <w:rsid w:val="007F00FA"/>
    <w:rsid w:val="007F02B7"/>
    <w:rsid w:val="007F06D9"/>
    <w:rsid w:val="007F3016"/>
    <w:rsid w:val="00817900"/>
    <w:rsid w:val="00822A36"/>
    <w:rsid w:val="00826131"/>
    <w:rsid w:val="00830E9E"/>
    <w:rsid w:val="008474B8"/>
    <w:rsid w:val="0086178C"/>
    <w:rsid w:val="00867C4C"/>
    <w:rsid w:val="00871ACC"/>
    <w:rsid w:val="00871DC9"/>
    <w:rsid w:val="008812D1"/>
    <w:rsid w:val="00892596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62EEB"/>
    <w:rsid w:val="00970357"/>
    <w:rsid w:val="009736BB"/>
    <w:rsid w:val="009A11B0"/>
    <w:rsid w:val="009A422B"/>
    <w:rsid w:val="009A4DD1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2FDF"/>
    <w:rsid w:val="00A36049"/>
    <w:rsid w:val="00A44E9C"/>
    <w:rsid w:val="00A5383B"/>
    <w:rsid w:val="00A61CA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1109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564D"/>
    <w:rsid w:val="00B30D0B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463DB"/>
    <w:rsid w:val="00C53F4F"/>
    <w:rsid w:val="00C63117"/>
    <w:rsid w:val="00C65D2C"/>
    <w:rsid w:val="00C84AF0"/>
    <w:rsid w:val="00CB4B7A"/>
    <w:rsid w:val="00CC2E8B"/>
    <w:rsid w:val="00CE2804"/>
    <w:rsid w:val="00D2459B"/>
    <w:rsid w:val="00D34A8B"/>
    <w:rsid w:val="00D41153"/>
    <w:rsid w:val="00D454DF"/>
    <w:rsid w:val="00D50512"/>
    <w:rsid w:val="00D56F98"/>
    <w:rsid w:val="00D71770"/>
    <w:rsid w:val="00D7466C"/>
    <w:rsid w:val="00D83B8A"/>
    <w:rsid w:val="00D857DF"/>
    <w:rsid w:val="00D90AE3"/>
    <w:rsid w:val="00D97BD1"/>
    <w:rsid w:val="00DB57AD"/>
    <w:rsid w:val="00E045EB"/>
    <w:rsid w:val="00E11CA8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52523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826131"/>
    <w:pPr>
      <w:suppressAutoHyphens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1841</Words>
  <Characters>10498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12315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2023-07-04T11:20:00Z</cp:lastPrinted>
  <dcterms:created xsi:type="dcterms:W3CDTF">2023-07-04T11:21:00Z</dcterms:created>
  <dcterms:modified xsi:type="dcterms:W3CDTF">2023-07-04T11:22:00Z</dcterms:modified>
</cp:coreProperties>
</file>